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02FC9A" w14:textId="77777777" w:rsidR="002F7491" w:rsidRDefault="002F7491">
      <w:pPr>
        <w:rPr>
          <w:rFonts w:ascii="Arial" w:hAnsi="Arial"/>
        </w:rPr>
      </w:pPr>
    </w:p>
    <w:p w14:paraId="16A15719" w14:textId="77777777" w:rsidR="002F7491" w:rsidRDefault="00207067" w:rsidP="000D4D8E">
      <w:pPr>
        <w:pStyle w:val="Heading2"/>
        <w:numPr>
          <w:ilvl w:val="0"/>
          <w:numId w:val="0"/>
        </w:numPr>
        <w:jc w:val="left"/>
        <w:rPr>
          <w:rFonts w:ascii="Arial" w:hAnsi="Arial" w:cs="Arial"/>
          <w:sz w:val="24"/>
          <w:lang w:val="fi-FI"/>
        </w:rPr>
      </w:pPr>
      <w:r>
        <w:rPr>
          <w:rFonts w:ascii="Arial" w:hAnsi="Arial" w:cs="Arial"/>
          <w:sz w:val="24"/>
          <w:lang w:val="fi-FI"/>
        </w:rPr>
        <w:t xml:space="preserve">ASPER </w:t>
      </w:r>
      <w:r w:rsidR="003D26FC">
        <w:rPr>
          <w:rFonts w:ascii="Arial" w:hAnsi="Arial" w:cs="Arial"/>
          <w:sz w:val="24"/>
          <w:lang w:val="fi-FI"/>
        </w:rPr>
        <w:t>HEMATOLOGY</w:t>
      </w:r>
      <w:r>
        <w:rPr>
          <w:rFonts w:ascii="Arial" w:hAnsi="Arial" w:cs="Arial"/>
          <w:sz w:val="24"/>
          <w:lang w:val="fi-FI"/>
        </w:rPr>
        <w:t xml:space="preserve"> SAATEKIRI</w:t>
      </w:r>
    </w:p>
    <w:p w14:paraId="1AD6D2B0" w14:textId="1EB23F91" w:rsidR="00293257" w:rsidRPr="00293257" w:rsidRDefault="00293257" w:rsidP="00293257">
      <w:pPr>
        <w:jc w:val="right"/>
        <w:rPr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20012A">
        <w:rPr>
          <w:rFonts w:ascii="Arial" w:hAnsi="Arial" w:cs="Arial"/>
          <w:b/>
          <w:sz w:val="22"/>
          <w:szCs w:val="22"/>
          <w:lang w:val="fi-FI"/>
        </w:rPr>
        <w:t>Proovimaterjaliks</w:t>
      </w:r>
      <w:r>
        <w:rPr>
          <w:rFonts w:ascii="Arial" w:hAnsi="Arial" w:cs="Arial"/>
          <w:b/>
          <w:sz w:val="22"/>
          <w:szCs w:val="22"/>
          <w:lang w:val="fi-FI"/>
        </w:rPr>
        <w:t xml:space="preserve"> ootame 2-4 ml EDTA verd või 1 </w:t>
      </w:r>
      <w:r w:rsidRPr="001332CA">
        <w:rPr>
          <w:rFonts w:ascii="Arial" w:hAnsi="Arial" w:cs="Arial"/>
          <w:b/>
          <w:color w:val="212930"/>
          <w:sz w:val="22"/>
          <w:szCs w:val="22"/>
          <w:shd w:val="clear" w:color="auto" w:fill="FFFFFF"/>
        </w:rPr>
        <w:t>µg</w:t>
      </w:r>
      <w:r w:rsidRPr="0020012A">
        <w:rPr>
          <w:rFonts w:ascii="Arial" w:hAnsi="Arial" w:cs="Arial"/>
          <w:b/>
          <w:sz w:val="22"/>
          <w:szCs w:val="22"/>
          <w:lang w:val="fi-FI"/>
        </w:rPr>
        <w:t xml:space="preserve"> DNA</w:t>
      </w:r>
      <w:r w:rsidRPr="001332CA">
        <w:rPr>
          <w:rFonts w:ascii="Arial" w:hAnsi="Arial" w:cs="Arial"/>
          <w:b/>
          <w:sz w:val="22"/>
          <w:szCs w:val="22"/>
          <w:lang w:val="fi-FI"/>
        </w:rPr>
        <w:t>-d</w:t>
      </w: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3972"/>
        <w:gridCol w:w="6377"/>
      </w:tblGrid>
      <w:tr w:rsidR="00035AA5" w14:paraId="02909315" w14:textId="77777777" w:rsidTr="00F54CD2">
        <w:trPr>
          <w:trHeight w:val="444"/>
        </w:trPr>
        <w:tc>
          <w:tcPr>
            <w:tcW w:w="39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971892" w14:textId="77777777" w:rsidR="00035AA5" w:rsidRPr="00DD4B8F" w:rsidRDefault="00035AA5" w:rsidP="00DD4B8F">
            <w:pPr>
              <w:pStyle w:val="Heading1"/>
              <w:suppressAutoHyphens/>
              <w:snapToGrid w:val="0"/>
              <w:rPr>
                <w:rFonts w:ascii="Arial" w:hAnsi="Arial" w:cs="Arial"/>
                <w:sz w:val="20"/>
                <w:szCs w:val="20"/>
                <w:lang w:val="et-EE" w:eastAsia="ar-SA"/>
              </w:rPr>
            </w:pPr>
            <w:r w:rsidRPr="00DD4B8F">
              <w:rPr>
                <w:rFonts w:ascii="Arial" w:hAnsi="Arial" w:cs="Arial"/>
                <w:sz w:val="20"/>
                <w:szCs w:val="20"/>
                <w:lang w:val="et-EE" w:eastAsia="ar-SA"/>
              </w:rPr>
              <w:t>Patsiendi nimi</w:t>
            </w:r>
          </w:p>
        </w:tc>
        <w:tc>
          <w:tcPr>
            <w:tcW w:w="63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D96859D" w14:textId="77777777" w:rsidR="00035AA5" w:rsidRPr="00DD4B8F" w:rsidRDefault="00035AA5" w:rsidP="00DD4B8F">
            <w:pPr>
              <w:pStyle w:val="Heading1"/>
              <w:suppressAutoHyphens/>
              <w:snapToGrid w:val="0"/>
              <w:rPr>
                <w:rFonts w:ascii="Arial" w:hAnsi="Arial" w:cs="Arial"/>
                <w:b w:val="0"/>
                <w:sz w:val="20"/>
                <w:szCs w:val="20"/>
                <w:lang w:val="et-EE" w:eastAsia="ar-SA"/>
              </w:rPr>
            </w:pPr>
          </w:p>
        </w:tc>
      </w:tr>
      <w:tr w:rsidR="00035AA5" w14:paraId="3E1308B7" w14:textId="77777777" w:rsidTr="00F54CD2">
        <w:trPr>
          <w:trHeight w:val="454"/>
        </w:trPr>
        <w:tc>
          <w:tcPr>
            <w:tcW w:w="39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674532" w14:textId="77777777" w:rsidR="00035AA5" w:rsidRPr="00DD4B8F" w:rsidRDefault="00B729C7" w:rsidP="00DD4B8F">
            <w:pPr>
              <w:pStyle w:val="Heading1"/>
              <w:suppressAutoHyphens/>
              <w:snapToGrid w:val="0"/>
              <w:rPr>
                <w:rFonts w:ascii="Arial" w:hAnsi="Arial" w:cs="Arial"/>
                <w:sz w:val="20"/>
                <w:szCs w:val="20"/>
                <w:lang w:val="et-EE" w:eastAsia="ar-SA"/>
              </w:rPr>
            </w:pPr>
            <w:r w:rsidRPr="00DD4B8F">
              <w:rPr>
                <w:rFonts w:ascii="Arial" w:hAnsi="Arial" w:cs="Arial"/>
                <w:sz w:val="20"/>
                <w:szCs w:val="20"/>
                <w:lang w:val="et-EE" w:eastAsia="ar-SA"/>
              </w:rPr>
              <w:t>Patsiendi isikukood/</w:t>
            </w:r>
            <w:r w:rsidR="00035AA5" w:rsidRPr="00DD4B8F">
              <w:rPr>
                <w:rFonts w:ascii="Arial" w:hAnsi="Arial" w:cs="Arial"/>
                <w:sz w:val="20"/>
                <w:szCs w:val="20"/>
                <w:lang w:val="et-EE" w:eastAsia="ar-SA"/>
              </w:rPr>
              <w:t>sünniaeg</w:t>
            </w:r>
          </w:p>
        </w:tc>
        <w:tc>
          <w:tcPr>
            <w:tcW w:w="63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7D694B0" w14:textId="77777777" w:rsidR="00035AA5" w:rsidRPr="00DD4B8F" w:rsidRDefault="00035AA5" w:rsidP="00DD4B8F">
            <w:pPr>
              <w:pStyle w:val="Heading1"/>
              <w:suppressAutoHyphens/>
              <w:snapToGrid w:val="0"/>
              <w:rPr>
                <w:rFonts w:ascii="Arial" w:hAnsi="Arial" w:cs="Arial"/>
                <w:b w:val="0"/>
                <w:sz w:val="20"/>
                <w:szCs w:val="20"/>
                <w:lang w:val="et-EE" w:eastAsia="ar-SA"/>
              </w:rPr>
            </w:pPr>
          </w:p>
        </w:tc>
      </w:tr>
      <w:tr w:rsidR="00035AA5" w14:paraId="435A662A" w14:textId="77777777" w:rsidTr="00F54CD2">
        <w:trPr>
          <w:trHeight w:val="444"/>
        </w:trPr>
        <w:tc>
          <w:tcPr>
            <w:tcW w:w="39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B423A14" w14:textId="77777777" w:rsidR="00035AA5" w:rsidRPr="00DD4B8F" w:rsidRDefault="00035AA5" w:rsidP="00DD4B8F">
            <w:pPr>
              <w:pStyle w:val="Heading1"/>
              <w:suppressAutoHyphens/>
              <w:snapToGrid w:val="0"/>
              <w:rPr>
                <w:rFonts w:ascii="Arial" w:hAnsi="Arial" w:cs="Arial"/>
                <w:sz w:val="20"/>
                <w:szCs w:val="20"/>
                <w:lang w:val="et-EE" w:eastAsia="ar-SA"/>
              </w:rPr>
            </w:pPr>
            <w:r w:rsidRPr="00DD4B8F">
              <w:rPr>
                <w:rFonts w:ascii="Arial" w:hAnsi="Arial" w:cs="Arial"/>
                <w:sz w:val="20"/>
                <w:szCs w:val="20"/>
                <w:lang w:val="et-EE" w:eastAsia="ar-SA"/>
              </w:rPr>
              <w:t>Patsiendi sugu</w:t>
            </w:r>
          </w:p>
        </w:tc>
        <w:tc>
          <w:tcPr>
            <w:tcW w:w="63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6BB1D28" w14:textId="77777777" w:rsidR="00035AA5" w:rsidRPr="00DD4B8F" w:rsidRDefault="00035AA5" w:rsidP="00DD4B8F">
            <w:pPr>
              <w:pStyle w:val="Heading1"/>
              <w:suppressAutoHyphens/>
              <w:snapToGrid w:val="0"/>
              <w:rPr>
                <w:rFonts w:ascii="Arial" w:hAnsi="Arial" w:cs="Arial"/>
                <w:b w:val="0"/>
                <w:sz w:val="20"/>
                <w:szCs w:val="20"/>
                <w:lang w:val="et-EE" w:eastAsia="ar-SA"/>
              </w:rPr>
            </w:pPr>
          </w:p>
        </w:tc>
      </w:tr>
      <w:tr w:rsidR="00035AA5" w14:paraId="4B646782" w14:textId="77777777" w:rsidTr="00F54CD2">
        <w:trPr>
          <w:trHeight w:val="412"/>
        </w:trPr>
        <w:tc>
          <w:tcPr>
            <w:tcW w:w="39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0E42E7" w14:textId="77777777" w:rsidR="00035AA5" w:rsidRPr="00DD4B8F" w:rsidRDefault="00035AA5" w:rsidP="00DD4B8F">
            <w:pPr>
              <w:pStyle w:val="Heading1"/>
              <w:suppressAutoHyphens/>
              <w:snapToGrid w:val="0"/>
              <w:rPr>
                <w:rFonts w:ascii="Arial" w:hAnsi="Arial" w:cs="Arial"/>
                <w:sz w:val="20"/>
                <w:szCs w:val="20"/>
                <w:lang w:val="et-EE" w:eastAsia="ar-SA"/>
              </w:rPr>
            </w:pPr>
            <w:r w:rsidRPr="00DD4B8F">
              <w:rPr>
                <w:rFonts w:ascii="Arial" w:hAnsi="Arial" w:cs="Arial"/>
                <w:sz w:val="20"/>
                <w:szCs w:val="20"/>
                <w:lang w:val="et-EE" w:eastAsia="ar-SA"/>
              </w:rPr>
              <w:t>Patsiendi kliiniline diagnoos</w:t>
            </w:r>
          </w:p>
        </w:tc>
        <w:tc>
          <w:tcPr>
            <w:tcW w:w="63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4299C78" w14:textId="77777777" w:rsidR="00035AA5" w:rsidRPr="00DD4B8F" w:rsidRDefault="00035AA5" w:rsidP="00DD4B8F">
            <w:pPr>
              <w:pStyle w:val="Heading1"/>
              <w:suppressAutoHyphens/>
              <w:snapToGrid w:val="0"/>
              <w:rPr>
                <w:rFonts w:ascii="Arial" w:hAnsi="Arial" w:cs="Arial"/>
                <w:b w:val="0"/>
                <w:sz w:val="20"/>
                <w:szCs w:val="20"/>
                <w:lang w:val="et-EE" w:eastAsia="ar-SA"/>
              </w:rPr>
            </w:pPr>
          </w:p>
        </w:tc>
      </w:tr>
      <w:tr w:rsidR="00035AA5" w14:paraId="419B149C" w14:textId="77777777" w:rsidTr="00F54CD2">
        <w:trPr>
          <w:trHeight w:val="433"/>
        </w:trPr>
        <w:tc>
          <w:tcPr>
            <w:tcW w:w="39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E3BDBE" w14:textId="77777777" w:rsidR="00035AA5" w:rsidRPr="00DD4B8F" w:rsidRDefault="00035AA5" w:rsidP="00DD4B8F">
            <w:pPr>
              <w:pStyle w:val="Heading1"/>
              <w:suppressAutoHyphens/>
              <w:snapToGrid w:val="0"/>
              <w:rPr>
                <w:rFonts w:ascii="Arial" w:hAnsi="Arial" w:cs="Arial"/>
                <w:sz w:val="20"/>
                <w:szCs w:val="20"/>
                <w:lang w:val="et-EE" w:eastAsia="ar-SA"/>
              </w:rPr>
            </w:pPr>
            <w:r w:rsidRPr="00DD4B8F">
              <w:rPr>
                <w:rFonts w:ascii="Arial" w:hAnsi="Arial" w:cs="Arial"/>
                <w:sz w:val="20"/>
                <w:szCs w:val="20"/>
                <w:lang w:val="et-EE" w:eastAsia="ar-SA"/>
              </w:rPr>
              <w:t>Pr</w:t>
            </w:r>
            <w:r w:rsidR="00B550D4" w:rsidRPr="00DD4B8F">
              <w:rPr>
                <w:rFonts w:ascii="Arial" w:hAnsi="Arial" w:cs="Arial"/>
                <w:sz w:val="20"/>
                <w:szCs w:val="20"/>
                <w:lang w:val="et-EE" w:eastAsia="ar-SA"/>
              </w:rPr>
              <w:t>oovi võtmise kuupäev</w:t>
            </w:r>
          </w:p>
        </w:tc>
        <w:tc>
          <w:tcPr>
            <w:tcW w:w="63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F301DB" w14:textId="77777777" w:rsidR="00035AA5" w:rsidRPr="00DD4B8F" w:rsidRDefault="00035AA5" w:rsidP="00DD4B8F">
            <w:pPr>
              <w:pStyle w:val="Heading1"/>
              <w:suppressAutoHyphens/>
              <w:snapToGrid w:val="0"/>
              <w:rPr>
                <w:rFonts w:ascii="Arial" w:hAnsi="Arial" w:cs="Arial"/>
                <w:b w:val="0"/>
                <w:sz w:val="20"/>
                <w:szCs w:val="20"/>
                <w:lang w:val="et-EE" w:eastAsia="ar-SA"/>
              </w:rPr>
            </w:pPr>
          </w:p>
        </w:tc>
      </w:tr>
      <w:tr w:rsidR="00035AA5" w14:paraId="66F9FA93" w14:textId="77777777" w:rsidTr="00F54CD2">
        <w:trPr>
          <w:trHeight w:val="464"/>
        </w:trPr>
        <w:tc>
          <w:tcPr>
            <w:tcW w:w="39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728DCB" w14:textId="77777777" w:rsidR="00035AA5" w:rsidRPr="00DD4B8F" w:rsidRDefault="00035AA5" w:rsidP="00DD4B8F">
            <w:pPr>
              <w:pStyle w:val="Heading1"/>
              <w:suppressAutoHyphens/>
              <w:snapToGrid w:val="0"/>
              <w:rPr>
                <w:rFonts w:ascii="Arial" w:hAnsi="Arial" w:cs="Arial"/>
                <w:sz w:val="20"/>
                <w:szCs w:val="20"/>
                <w:lang w:val="et-EE" w:eastAsia="ar-SA"/>
              </w:rPr>
            </w:pPr>
            <w:r w:rsidRPr="00DD4B8F">
              <w:rPr>
                <w:rFonts w:ascii="Arial" w:hAnsi="Arial" w:cs="Arial"/>
                <w:sz w:val="20"/>
                <w:szCs w:val="20"/>
                <w:lang w:val="et-EE" w:eastAsia="ar-SA"/>
              </w:rPr>
              <w:t>Proovimaterjali tüüp</w:t>
            </w:r>
          </w:p>
        </w:tc>
        <w:tc>
          <w:tcPr>
            <w:tcW w:w="63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6B69EE1" w14:textId="77777777" w:rsidR="00035AA5" w:rsidRPr="00DD4B8F" w:rsidRDefault="00035AA5" w:rsidP="00DD4B8F">
            <w:pPr>
              <w:pStyle w:val="Heading1"/>
              <w:suppressAutoHyphens/>
              <w:snapToGrid w:val="0"/>
              <w:rPr>
                <w:rFonts w:ascii="Arial" w:hAnsi="Arial" w:cs="Arial"/>
                <w:b w:val="0"/>
                <w:sz w:val="20"/>
                <w:szCs w:val="20"/>
                <w:lang w:val="et-EE" w:eastAsia="ar-SA"/>
              </w:rPr>
            </w:pPr>
          </w:p>
        </w:tc>
      </w:tr>
      <w:tr w:rsidR="00035AA5" w14:paraId="6AA5A149" w14:textId="77777777" w:rsidTr="00F54CD2">
        <w:trPr>
          <w:trHeight w:val="431"/>
        </w:trPr>
        <w:tc>
          <w:tcPr>
            <w:tcW w:w="39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F0EB544" w14:textId="77777777" w:rsidR="00C87669" w:rsidRPr="00DD4B8F" w:rsidRDefault="00693C6F" w:rsidP="00DD4B8F">
            <w:pPr>
              <w:pStyle w:val="Heading1"/>
              <w:suppressAutoHyphens/>
              <w:snapToGrid w:val="0"/>
              <w:rPr>
                <w:rFonts w:ascii="Arial" w:hAnsi="Arial" w:cs="Arial"/>
                <w:sz w:val="20"/>
                <w:szCs w:val="20"/>
                <w:lang w:val="et-EE" w:eastAsia="ar-SA"/>
              </w:rPr>
            </w:pPr>
            <w:r w:rsidRPr="00DD4B8F">
              <w:rPr>
                <w:rFonts w:ascii="Arial" w:hAnsi="Arial" w:cs="Arial"/>
                <w:sz w:val="20"/>
                <w:szCs w:val="20"/>
                <w:lang w:val="et-EE" w:eastAsia="ar-SA"/>
              </w:rPr>
              <w:t xml:space="preserve">Suunav arst, </w:t>
            </w:r>
            <w:r w:rsidR="00C87669" w:rsidRPr="00DD4B8F">
              <w:rPr>
                <w:rFonts w:ascii="Arial" w:hAnsi="Arial" w:cs="Arial"/>
                <w:sz w:val="20"/>
                <w:szCs w:val="20"/>
                <w:lang w:val="et-EE" w:eastAsia="ar-SA"/>
              </w:rPr>
              <w:t>telefon,</w:t>
            </w:r>
          </w:p>
          <w:p w14:paraId="124CBFB5" w14:textId="77777777" w:rsidR="00035AA5" w:rsidRPr="00DD4B8F" w:rsidRDefault="00C87669" w:rsidP="00DD4B8F">
            <w:pPr>
              <w:pStyle w:val="Heading1"/>
              <w:suppressAutoHyphens/>
              <w:snapToGrid w:val="0"/>
              <w:rPr>
                <w:rFonts w:ascii="Arial" w:hAnsi="Arial" w:cs="Arial"/>
                <w:sz w:val="20"/>
                <w:szCs w:val="20"/>
                <w:lang w:val="et-EE" w:eastAsia="ar-SA"/>
              </w:rPr>
            </w:pPr>
            <w:r w:rsidRPr="00DD4B8F">
              <w:rPr>
                <w:rFonts w:ascii="Arial" w:hAnsi="Arial" w:cs="Arial"/>
                <w:sz w:val="20"/>
                <w:szCs w:val="20"/>
                <w:lang w:val="et-EE" w:eastAsia="ar-SA"/>
              </w:rPr>
              <w:t>e-posti aadress</w:t>
            </w:r>
          </w:p>
        </w:tc>
        <w:tc>
          <w:tcPr>
            <w:tcW w:w="63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563399A" w14:textId="77777777" w:rsidR="00035AA5" w:rsidRPr="00DD4B8F" w:rsidRDefault="00035AA5" w:rsidP="00DD4B8F">
            <w:pPr>
              <w:pStyle w:val="Heading1"/>
              <w:suppressAutoHyphens/>
              <w:snapToGrid w:val="0"/>
              <w:rPr>
                <w:rFonts w:ascii="Arial" w:hAnsi="Arial" w:cs="Arial"/>
                <w:b w:val="0"/>
                <w:sz w:val="20"/>
                <w:szCs w:val="20"/>
                <w:lang w:val="et-EE" w:eastAsia="ar-SA"/>
              </w:rPr>
            </w:pPr>
          </w:p>
        </w:tc>
      </w:tr>
      <w:tr w:rsidR="00035AA5" w14:paraId="284B2D8C" w14:textId="77777777" w:rsidTr="00DD2EE3">
        <w:trPr>
          <w:trHeight w:val="522"/>
        </w:trPr>
        <w:tc>
          <w:tcPr>
            <w:tcW w:w="39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294D46" w14:textId="612563AC" w:rsidR="00035AA5" w:rsidRPr="000B1C8B" w:rsidRDefault="004053B7" w:rsidP="000B1C8B">
            <w:pPr>
              <w:pStyle w:val="Heading1"/>
              <w:suppressAutoHyphens/>
              <w:snapToGrid w:val="0"/>
              <w:rPr>
                <w:rFonts w:ascii="Arial" w:hAnsi="Arial" w:cs="Arial"/>
                <w:sz w:val="20"/>
                <w:szCs w:val="20"/>
                <w:lang w:val="et-EE" w:eastAsia="ar-SA"/>
              </w:rPr>
            </w:pPr>
            <w:r>
              <w:rPr>
                <w:rFonts w:ascii="Arial" w:hAnsi="Arial" w:cs="Arial"/>
                <w:sz w:val="20"/>
                <w:szCs w:val="20"/>
                <w:lang w:val="et-EE" w:eastAsia="ar-SA"/>
              </w:rPr>
              <w:t>Saatev asutus</w:t>
            </w:r>
          </w:p>
        </w:tc>
        <w:tc>
          <w:tcPr>
            <w:tcW w:w="63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E867BE1" w14:textId="77777777" w:rsidR="00035AA5" w:rsidRDefault="00035AA5" w:rsidP="005C5ABB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</w:tbl>
    <w:p w14:paraId="671F2049" w14:textId="77777777" w:rsidR="00A30E28" w:rsidRPr="00631F84" w:rsidRDefault="00A30E28" w:rsidP="003D3658">
      <w:pPr>
        <w:pStyle w:val="Heading1"/>
        <w:numPr>
          <w:ilvl w:val="0"/>
          <w:numId w:val="0"/>
        </w:numPr>
        <w:ind w:left="432" w:hanging="432"/>
        <w:rPr>
          <w:rFonts w:ascii="Arial" w:hAnsi="Arial" w:cs="Arial"/>
          <w:b w:val="0"/>
          <w:sz w:val="16"/>
          <w:szCs w:val="16"/>
        </w:rPr>
      </w:pPr>
    </w:p>
    <w:p w14:paraId="6F2B22DC" w14:textId="77777777" w:rsidR="00DD2EE3" w:rsidRDefault="00DD2EE3" w:rsidP="00293257">
      <w:pPr>
        <w:rPr>
          <w:rFonts w:ascii="Arial" w:hAnsi="Arial" w:cs="Arial"/>
          <w:b/>
          <w:sz w:val="20"/>
          <w:szCs w:val="20"/>
        </w:rPr>
      </w:pPr>
    </w:p>
    <w:p w14:paraId="1B9376D0" w14:textId="0298341F" w:rsidR="00293257" w:rsidRPr="007F68DE" w:rsidRDefault="00293257" w:rsidP="00293257">
      <w:pPr>
        <w:rPr>
          <w:rFonts w:ascii="Arial" w:hAnsi="Arial" w:cs="Arial"/>
          <w:b/>
          <w:sz w:val="20"/>
          <w:szCs w:val="20"/>
        </w:rPr>
      </w:pPr>
      <w:r w:rsidRPr="007F68DE">
        <w:rPr>
          <w:rFonts w:ascii="Arial" w:hAnsi="Arial" w:cs="Arial"/>
          <w:b/>
          <w:sz w:val="20"/>
          <w:szCs w:val="20"/>
        </w:rPr>
        <w:t xml:space="preserve">DNA </w:t>
      </w:r>
      <w:proofErr w:type="spellStart"/>
      <w:r w:rsidRPr="007F68DE">
        <w:rPr>
          <w:rFonts w:ascii="Arial" w:hAnsi="Arial" w:cs="Arial"/>
          <w:b/>
          <w:sz w:val="20"/>
          <w:szCs w:val="20"/>
        </w:rPr>
        <w:t>eraldamine</w:t>
      </w:r>
      <w:proofErr w:type="spellEnd"/>
      <w:r w:rsidRPr="007F68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verest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</w:t>
      </w:r>
    </w:p>
    <w:p w14:paraId="0341BD0B" w14:textId="1CB34890" w:rsidR="00293257" w:rsidRPr="007F68DE" w:rsidRDefault="00293257" w:rsidP="00293257">
      <w:pPr>
        <w:rPr>
          <w:rFonts w:ascii="Arial" w:hAnsi="Arial" w:cs="Arial"/>
          <w:bCs/>
          <w:sz w:val="20"/>
          <w:szCs w:val="20"/>
        </w:rPr>
      </w:pPr>
      <w:proofErr w:type="spellStart"/>
      <w:r w:rsidRPr="007F68DE">
        <w:rPr>
          <w:rFonts w:ascii="Arial" w:hAnsi="Arial" w:cs="Arial"/>
          <w:bCs/>
          <w:sz w:val="20"/>
          <w:szCs w:val="20"/>
        </w:rPr>
        <w:t>Analüüsi</w:t>
      </w:r>
      <w:proofErr w:type="spellEnd"/>
      <w:r w:rsidRPr="007F68D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7F68DE">
        <w:rPr>
          <w:rFonts w:ascii="Arial" w:hAnsi="Arial" w:cs="Arial"/>
          <w:bCs/>
          <w:sz w:val="20"/>
          <w:szCs w:val="20"/>
        </w:rPr>
        <w:t>hinnale</w:t>
      </w:r>
      <w:proofErr w:type="spellEnd"/>
      <w:r w:rsidRPr="007F68D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7F68DE">
        <w:rPr>
          <w:rFonts w:ascii="Arial" w:hAnsi="Arial" w:cs="Arial"/>
          <w:bCs/>
          <w:sz w:val="20"/>
          <w:szCs w:val="20"/>
        </w:rPr>
        <w:t>lisandub</w:t>
      </w:r>
      <w:proofErr w:type="spellEnd"/>
      <w:r w:rsidRPr="007F68DE">
        <w:rPr>
          <w:rFonts w:ascii="Arial" w:hAnsi="Arial" w:cs="Arial"/>
          <w:bCs/>
          <w:sz w:val="20"/>
          <w:szCs w:val="20"/>
        </w:rPr>
        <w:t xml:space="preserve"> DNA </w:t>
      </w:r>
      <w:proofErr w:type="spellStart"/>
      <w:r w:rsidRPr="007F68DE">
        <w:rPr>
          <w:rFonts w:ascii="Arial" w:hAnsi="Arial" w:cs="Arial"/>
          <w:bCs/>
          <w:sz w:val="20"/>
          <w:szCs w:val="20"/>
        </w:rPr>
        <w:t>eraldamise</w:t>
      </w:r>
      <w:proofErr w:type="spellEnd"/>
      <w:r w:rsidRPr="007F68D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7F68DE">
        <w:rPr>
          <w:rFonts w:ascii="Arial" w:hAnsi="Arial" w:cs="Arial"/>
          <w:bCs/>
          <w:sz w:val="20"/>
          <w:szCs w:val="20"/>
        </w:rPr>
        <w:t>kulu</w:t>
      </w:r>
      <w:proofErr w:type="spellEnd"/>
      <w:r w:rsidRPr="007F68DE">
        <w:rPr>
          <w:rFonts w:ascii="Arial" w:hAnsi="Arial" w:cs="Arial"/>
          <w:bCs/>
          <w:sz w:val="20"/>
          <w:szCs w:val="20"/>
        </w:rPr>
        <w:t xml:space="preserve"> DNA </w:t>
      </w:r>
      <w:proofErr w:type="spellStart"/>
      <w:r w:rsidRPr="007F68DE">
        <w:rPr>
          <w:rFonts w:ascii="Arial" w:hAnsi="Arial" w:cs="Arial"/>
          <w:bCs/>
          <w:sz w:val="20"/>
          <w:szCs w:val="20"/>
        </w:rPr>
        <w:t>analüüsiks</w:t>
      </w:r>
      <w:proofErr w:type="spellEnd"/>
      <w:r w:rsidRPr="007F68D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proofErr w:type="gramStart"/>
      <w:r w:rsidRPr="007F68DE">
        <w:rPr>
          <w:rFonts w:ascii="Arial" w:hAnsi="Arial" w:cs="Arial"/>
          <w:bCs/>
          <w:sz w:val="20"/>
          <w:szCs w:val="20"/>
        </w:rPr>
        <w:t>ja</w:t>
      </w:r>
      <w:proofErr w:type="spellEnd"/>
      <w:proofErr w:type="gramEnd"/>
      <w:r w:rsidRPr="007F68D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7F68DE">
        <w:rPr>
          <w:rFonts w:ascii="Arial" w:hAnsi="Arial" w:cs="Arial"/>
          <w:bCs/>
          <w:sz w:val="20"/>
          <w:szCs w:val="20"/>
        </w:rPr>
        <w:t>säilitamiseks</w:t>
      </w:r>
      <w:proofErr w:type="spellEnd"/>
      <w:r w:rsidRPr="007F68DE">
        <w:rPr>
          <w:rFonts w:ascii="Arial" w:hAnsi="Arial" w:cs="Arial"/>
          <w:bCs/>
          <w:sz w:val="20"/>
          <w:szCs w:val="20"/>
        </w:rPr>
        <w:t xml:space="preserve"> </w:t>
      </w:r>
      <w:r w:rsidR="00DD2EE3">
        <w:rPr>
          <w:rFonts w:ascii="Arial" w:hAnsi="Arial" w:cs="Arial"/>
          <w:bCs/>
          <w:sz w:val="20"/>
          <w:szCs w:val="20"/>
        </w:rPr>
        <w:tab/>
      </w:r>
      <w:r w:rsidR="00DD2EE3">
        <w:rPr>
          <w:rFonts w:ascii="Arial" w:hAnsi="Arial" w:cs="Arial"/>
          <w:bCs/>
          <w:sz w:val="20"/>
          <w:szCs w:val="20"/>
        </w:rPr>
        <w:tab/>
      </w:r>
      <w:r w:rsidR="00DD2EE3">
        <w:rPr>
          <w:rFonts w:ascii="Arial" w:hAnsi="Arial" w:cs="Arial"/>
          <w:bCs/>
          <w:sz w:val="20"/>
          <w:szCs w:val="20"/>
        </w:rPr>
        <w:tab/>
        <w:t xml:space="preserve">           </w:t>
      </w:r>
      <w:r w:rsidR="00DD2EE3" w:rsidRPr="007F68DE">
        <w:rPr>
          <w:rFonts w:ascii="Arial" w:hAnsi="Arial" w:cs="Arial"/>
          <w:bCs/>
          <w:sz w:val="16"/>
          <w:szCs w:val="16"/>
        </w:rPr>
        <w:t>66607</w:t>
      </w:r>
    </w:p>
    <w:p w14:paraId="0BFDFA4F" w14:textId="77777777" w:rsidR="00293257" w:rsidRPr="00BB5871" w:rsidRDefault="00293257" w:rsidP="00293257">
      <w:pPr>
        <w:rPr>
          <w:rFonts w:ascii="Arial" w:hAnsi="Arial" w:cs="Arial"/>
          <w:bCs/>
          <w:sz w:val="16"/>
          <w:szCs w:val="16"/>
        </w:rPr>
      </w:pPr>
    </w:p>
    <w:p w14:paraId="29785BBB" w14:textId="77777777" w:rsidR="00293257" w:rsidRDefault="00293257" w:rsidP="00293257">
      <w:pPr>
        <w:numPr>
          <w:ilvl w:val="0"/>
          <w:numId w:val="1"/>
        </w:numPr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Kliiniliselt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olulise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muutuse</w:t>
      </w:r>
      <w:proofErr w:type="spellEnd"/>
      <w:r w:rsidRPr="007F68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F68DE">
        <w:rPr>
          <w:rFonts w:ascii="Arial" w:hAnsi="Arial" w:cs="Arial"/>
          <w:b/>
          <w:sz w:val="20"/>
          <w:szCs w:val="20"/>
        </w:rPr>
        <w:t>kinnitav</w:t>
      </w:r>
      <w:proofErr w:type="spellEnd"/>
      <w:r w:rsidRPr="007F68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F68DE">
        <w:rPr>
          <w:rFonts w:ascii="Arial" w:hAnsi="Arial" w:cs="Arial"/>
          <w:b/>
          <w:sz w:val="20"/>
          <w:szCs w:val="20"/>
        </w:rPr>
        <w:t>analüüs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  <w:r w:rsidRPr="007F68DE">
        <w:rPr>
          <w:rFonts w:ascii="Arial" w:hAnsi="Arial" w:cs="Arial"/>
          <w:b/>
          <w:sz w:val="20"/>
        </w:rPr>
        <w:tab/>
      </w:r>
      <w:r w:rsidRPr="007F68DE">
        <w:rPr>
          <w:rFonts w:ascii="Arial" w:hAnsi="Arial" w:cs="Arial"/>
          <w:b/>
          <w:sz w:val="20"/>
        </w:rPr>
        <w:tab/>
      </w:r>
      <w:r w:rsidRPr="007F68DE">
        <w:rPr>
          <w:rFonts w:ascii="Arial" w:hAnsi="Arial" w:cs="Arial"/>
          <w:b/>
          <w:sz w:val="20"/>
        </w:rPr>
        <w:tab/>
      </w:r>
      <w:r w:rsidRPr="007F68DE">
        <w:rPr>
          <w:rFonts w:ascii="Arial" w:hAnsi="Arial" w:cs="Arial"/>
          <w:b/>
          <w:sz w:val="20"/>
        </w:rPr>
        <w:tab/>
      </w:r>
      <w:r w:rsidRPr="007F68DE">
        <w:rPr>
          <w:rFonts w:ascii="Arial" w:hAnsi="Arial" w:cs="Arial"/>
          <w:b/>
          <w:sz w:val="20"/>
        </w:rPr>
        <w:tab/>
      </w:r>
      <w:r w:rsidRPr="007F68DE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p w14:paraId="0963D3CB" w14:textId="77777777" w:rsidR="00293257" w:rsidRPr="00E84F29" w:rsidRDefault="00293257" w:rsidP="00293257">
      <w:pPr>
        <w:numPr>
          <w:ilvl w:val="0"/>
          <w:numId w:val="1"/>
        </w:numPr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 w:cs="Arial"/>
          <w:sz w:val="20"/>
          <w:szCs w:val="20"/>
        </w:rPr>
        <w:t>Teostatakse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juhul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kui</w:t>
      </w:r>
      <w:proofErr w:type="spellEnd"/>
      <w:r>
        <w:rPr>
          <w:rFonts w:ascii="Arial" w:hAnsi="Arial" w:cs="Arial"/>
          <w:sz w:val="20"/>
          <w:szCs w:val="20"/>
        </w:rPr>
        <w:t xml:space="preserve"> on </w:t>
      </w:r>
      <w:proofErr w:type="spellStart"/>
      <w:r>
        <w:rPr>
          <w:rFonts w:ascii="Arial" w:hAnsi="Arial" w:cs="Arial"/>
          <w:sz w:val="20"/>
          <w:szCs w:val="20"/>
        </w:rPr>
        <w:t>tuvastatud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kliiniliselt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oluline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muutus</w:t>
      </w:r>
      <w:proofErr w:type="spellEnd"/>
      <w:r w:rsidRPr="007F68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F68DE">
        <w:rPr>
          <w:rFonts w:ascii="Arial" w:hAnsi="Arial" w:cs="Arial"/>
          <w:sz w:val="20"/>
          <w:szCs w:val="20"/>
        </w:rPr>
        <w:t>ning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kuulub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kõikide</w:t>
      </w:r>
      <w:proofErr w:type="spellEnd"/>
      <w:r w:rsidRPr="007F68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F68DE">
        <w:rPr>
          <w:rFonts w:ascii="Arial" w:hAnsi="Arial" w:cs="Arial"/>
          <w:sz w:val="20"/>
          <w:szCs w:val="20"/>
        </w:rPr>
        <w:t>analüüside</w:t>
      </w:r>
      <w:proofErr w:type="spellEnd"/>
      <w:r w:rsidRPr="007F68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F68DE">
        <w:rPr>
          <w:rFonts w:ascii="Arial" w:hAnsi="Arial" w:cs="Arial"/>
          <w:sz w:val="20"/>
          <w:szCs w:val="20"/>
        </w:rPr>
        <w:t>juurde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55C0C62F" w14:textId="77777777" w:rsidR="00293257" w:rsidRPr="00D55FD2" w:rsidRDefault="00293257" w:rsidP="00293257">
      <w:pPr>
        <w:numPr>
          <w:ilvl w:val="0"/>
          <w:numId w:val="1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v.a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perekondliku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mutatsiooni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määramine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7F68DE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F7FDA71" w14:textId="77777777" w:rsidR="00293257" w:rsidRDefault="00293257" w:rsidP="00293257">
      <w:pPr>
        <w:rPr>
          <w:rFonts w:ascii="Arial" w:hAnsi="Arial" w:cs="Arial"/>
          <w:sz w:val="16"/>
          <w:szCs w:val="16"/>
        </w:rPr>
      </w:pPr>
      <w:proofErr w:type="spellStart"/>
      <w:r w:rsidRPr="00D55FD2">
        <w:rPr>
          <w:rFonts w:ascii="Arial" w:hAnsi="Arial" w:cs="Arial"/>
          <w:sz w:val="20"/>
          <w:szCs w:val="20"/>
        </w:rPr>
        <w:t>Ühenukleotiidsed</w:t>
      </w:r>
      <w:proofErr w:type="spellEnd"/>
      <w:r w:rsidRPr="00D55FD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5FD2">
        <w:rPr>
          <w:rFonts w:ascii="Arial" w:hAnsi="Arial" w:cs="Arial"/>
          <w:sz w:val="20"/>
          <w:szCs w:val="20"/>
        </w:rPr>
        <w:t>muutused</w:t>
      </w:r>
      <w:proofErr w:type="spellEnd"/>
      <w:r w:rsidRPr="00D55FD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55FD2">
        <w:rPr>
          <w:rFonts w:ascii="Arial" w:hAnsi="Arial" w:cs="Arial"/>
          <w:sz w:val="20"/>
          <w:szCs w:val="20"/>
        </w:rPr>
        <w:t>lühikesed</w:t>
      </w:r>
      <w:proofErr w:type="spellEnd"/>
      <w:r w:rsidRPr="00D55FD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5FD2">
        <w:rPr>
          <w:rFonts w:ascii="Arial" w:hAnsi="Arial" w:cs="Arial"/>
          <w:sz w:val="20"/>
          <w:szCs w:val="20"/>
        </w:rPr>
        <w:t>deletsioonid</w:t>
      </w:r>
      <w:proofErr w:type="spellEnd"/>
      <w:r w:rsidRPr="00D55FD2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D55FD2">
        <w:rPr>
          <w:rFonts w:ascii="Arial" w:hAnsi="Arial" w:cs="Arial"/>
          <w:sz w:val="20"/>
          <w:szCs w:val="20"/>
        </w:rPr>
        <w:t>ja</w:t>
      </w:r>
      <w:proofErr w:type="spellEnd"/>
      <w:proofErr w:type="gramEnd"/>
      <w:r w:rsidRPr="00D55FD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5FD2">
        <w:rPr>
          <w:rFonts w:ascii="Arial" w:hAnsi="Arial" w:cs="Arial"/>
          <w:sz w:val="20"/>
          <w:szCs w:val="20"/>
        </w:rPr>
        <w:t>insertsioonid</w:t>
      </w:r>
      <w:proofErr w:type="spellEnd"/>
      <w:r>
        <w:rPr>
          <w:rFonts w:ascii="Arial" w:hAnsi="Arial" w:cs="Arial"/>
          <w:sz w:val="20"/>
          <w:szCs w:val="20"/>
        </w:rPr>
        <w:t xml:space="preserve"> (LOINC: A-2504)</w:t>
      </w:r>
      <w:r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7F68DE">
        <w:rPr>
          <w:rFonts w:ascii="Arial" w:hAnsi="Arial" w:cs="Arial"/>
          <w:sz w:val="16"/>
          <w:szCs w:val="16"/>
        </w:rPr>
        <w:t>66616</w:t>
      </w:r>
      <w:r>
        <w:rPr>
          <w:rFonts w:ascii="Arial" w:hAnsi="Arial" w:cs="Arial"/>
          <w:sz w:val="16"/>
          <w:szCs w:val="16"/>
        </w:rPr>
        <w:t>-</w:t>
      </w:r>
      <w:r w:rsidRPr="007F68DE">
        <w:rPr>
          <w:rFonts w:ascii="Arial" w:hAnsi="Arial" w:cs="Arial"/>
          <w:sz w:val="16"/>
          <w:szCs w:val="16"/>
        </w:rPr>
        <w:t>kordne</w:t>
      </w:r>
    </w:p>
    <w:p w14:paraId="0D29E71A" w14:textId="77777777" w:rsidR="00293257" w:rsidRDefault="00293257" w:rsidP="003D3658">
      <w:pPr>
        <w:rPr>
          <w:rFonts w:ascii="Arial" w:hAnsi="Arial" w:cs="Arial"/>
          <w:b/>
          <w:sz w:val="20"/>
        </w:rPr>
      </w:pPr>
    </w:p>
    <w:p w14:paraId="302674DA" w14:textId="77777777" w:rsidR="00925B88" w:rsidRPr="00935C47" w:rsidRDefault="003D26FC" w:rsidP="003D365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Alfa-</w:t>
      </w:r>
      <w:proofErr w:type="spellStart"/>
      <w:r>
        <w:rPr>
          <w:rFonts w:ascii="Arial" w:hAnsi="Arial" w:cs="Arial"/>
          <w:b/>
          <w:sz w:val="20"/>
        </w:rPr>
        <w:t>talasseemia</w:t>
      </w:r>
      <w:proofErr w:type="spellEnd"/>
    </w:p>
    <w:p w14:paraId="4E5D8AFD" w14:textId="77777777" w:rsidR="00925B88" w:rsidRDefault="00925B88" w:rsidP="003D3658">
      <w:pPr>
        <w:rPr>
          <w:rFonts w:ascii="Arial" w:hAnsi="Arial" w:cs="Arial"/>
          <w:b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Deletsioonide</w:t>
      </w:r>
      <w:proofErr w:type="spellEnd"/>
      <w:r>
        <w:rPr>
          <w:rFonts w:ascii="Arial" w:hAnsi="Arial" w:cs="Arial"/>
          <w:sz w:val="20"/>
          <w:lang w:val="en-US"/>
        </w:rPr>
        <w:t>/</w:t>
      </w:r>
      <w:proofErr w:type="spellStart"/>
      <w:r>
        <w:rPr>
          <w:rFonts w:ascii="Arial" w:hAnsi="Arial" w:cs="Arial"/>
          <w:sz w:val="20"/>
          <w:lang w:val="en-US"/>
        </w:rPr>
        <w:t>duplikatsioonide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analüüs</w:t>
      </w:r>
      <w:proofErr w:type="spellEnd"/>
    </w:p>
    <w:p w14:paraId="75A9E3CC" w14:textId="2BAE39CF" w:rsidR="00251839" w:rsidRPr="00251839" w:rsidRDefault="00251839" w:rsidP="003D3658">
      <w:pPr>
        <w:rPr>
          <w:rFonts w:ascii="Arial" w:hAnsi="Arial" w:cs="Arial"/>
          <w:color w:val="000000"/>
          <w:sz w:val="20"/>
          <w:szCs w:val="20"/>
        </w:rPr>
      </w:pPr>
      <w:r w:rsidRPr="00251839">
        <w:rPr>
          <w:rFonts w:ascii="Arial" w:hAnsi="Arial" w:cs="Arial"/>
          <w:color w:val="000000"/>
          <w:sz w:val="20"/>
          <w:szCs w:val="20"/>
        </w:rPr>
        <w:t>LOINC: A-4541</w:t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  <w:t xml:space="preserve">        </w:t>
      </w:r>
      <w:r w:rsidR="00293257" w:rsidRPr="00293257">
        <w:rPr>
          <w:rFonts w:ascii="Arial" w:hAnsi="Arial" w:cs="Arial"/>
          <w:color w:val="000000"/>
          <w:sz w:val="16"/>
          <w:szCs w:val="16"/>
        </w:rPr>
        <w:t>2</w:t>
      </w:r>
      <w:r w:rsidR="00293257">
        <w:rPr>
          <w:rFonts w:ascii="Arial" w:hAnsi="Arial" w:cs="Arial"/>
          <w:color w:val="000000"/>
          <w:sz w:val="16"/>
          <w:szCs w:val="16"/>
        </w:rPr>
        <w:t>x</w:t>
      </w:r>
      <w:r w:rsidR="00293257" w:rsidRPr="00293257">
        <w:rPr>
          <w:rFonts w:ascii="Arial" w:hAnsi="Arial" w:cs="Arial"/>
          <w:color w:val="000000"/>
          <w:sz w:val="16"/>
          <w:szCs w:val="16"/>
        </w:rPr>
        <w:t xml:space="preserve"> 66618</w:t>
      </w:r>
    </w:p>
    <w:p w14:paraId="11950BCA" w14:textId="6385088E" w:rsidR="00962BD9" w:rsidRDefault="00925B88" w:rsidP="003D3658">
      <w:pPr>
        <w:rPr>
          <w:rFonts w:ascii="Arial" w:hAnsi="Arial" w:cs="Arial"/>
          <w:sz w:val="16"/>
          <w:szCs w:val="16"/>
        </w:rPr>
      </w:pPr>
      <w:r w:rsidRPr="00925B88">
        <w:rPr>
          <w:rFonts w:ascii="Arial" w:hAnsi="Arial" w:cs="Arial"/>
          <w:sz w:val="16"/>
          <w:szCs w:val="16"/>
        </w:rPr>
        <w:t>HBA1</w:t>
      </w:r>
      <w:r w:rsidR="00293257">
        <w:rPr>
          <w:rFonts w:ascii="Arial" w:hAnsi="Arial" w:cs="Arial"/>
          <w:sz w:val="16"/>
          <w:szCs w:val="16"/>
        </w:rPr>
        <w:t xml:space="preserve">, </w:t>
      </w:r>
      <w:r w:rsidR="00293257" w:rsidRPr="00925B88">
        <w:rPr>
          <w:rFonts w:ascii="Arial" w:hAnsi="Arial" w:cs="Arial"/>
          <w:sz w:val="16"/>
          <w:szCs w:val="16"/>
        </w:rPr>
        <w:t>HBA2</w:t>
      </w:r>
      <w:r w:rsidR="00962BD9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</w:p>
    <w:p w14:paraId="657C9314" w14:textId="58A3F64D" w:rsidR="00925B88" w:rsidRPr="00293257" w:rsidRDefault="00925B88" w:rsidP="003D365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EB6680">
        <w:rPr>
          <w:rFonts w:ascii="Arial" w:hAnsi="Arial" w:cs="Arial"/>
          <w:sz w:val="16"/>
          <w:szCs w:val="16"/>
        </w:rPr>
        <w:tab/>
      </w:r>
      <w:r w:rsidR="00EB6680">
        <w:rPr>
          <w:rFonts w:ascii="Arial" w:hAnsi="Arial" w:cs="Arial"/>
          <w:sz w:val="16"/>
          <w:szCs w:val="16"/>
        </w:rPr>
        <w:tab/>
      </w:r>
      <w:r w:rsidR="00962BD9">
        <w:rPr>
          <w:rFonts w:ascii="Arial" w:hAnsi="Arial" w:cs="Arial"/>
          <w:sz w:val="16"/>
          <w:szCs w:val="16"/>
        </w:rPr>
        <w:tab/>
      </w:r>
      <w:r w:rsidR="00EB6680">
        <w:rPr>
          <w:rFonts w:ascii="Arial" w:hAnsi="Arial" w:cs="Arial"/>
          <w:sz w:val="16"/>
          <w:szCs w:val="16"/>
        </w:rPr>
        <w:tab/>
      </w:r>
      <w:r w:rsidR="00EB6680">
        <w:rPr>
          <w:rFonts w:ascii="Arial" w:hAnsi="Arial" w:cs="Arial"/>
          <w:sz w:val="16"/>
          <w:szCs w:val="16"/>
        </w:rPr>
        <w:tab/>
      </w:r>
      <w:r w:rsidR="00EB6680">
        <w:rPr>
          <w:rFonts w:ascii="Arial" w:hAnsi="Arial" w:cs="Arial"/>
          <w:sz w:val="16"/>
          <w:szCs w:val="16"/>
        </w:rPr>
        <w:tab/>
      </w:r>
      <w:r w:rsidR="00EB6680">
        <w:rPr>
          <w:rFonts w:ascii="Arial" w:hAnsi="Arial" w:cs="Arial"/>
          <w:sz w:val="16"/>
          <w:szCs w:val="16"/>
        </w:rPr>
        <w:tab/>
      </w:r>
      <w:r w:rsidR="00EB6680">
        <w:rPr>
          <w:rFonts w:ascii="Arial" w:hAnsi="Arial" w:cs="Arial"/>
          <w:sz w:val="16"/>
          <w:szCs w:val="16"/>
        </w:rPr>
        <w:tab/>
      </w:r>
    </w:p>
    <w:p w14:paraId="772340DA" w14:textId="77777777" w:rsidR="003D26FC" w:rsidRPr="009101E7" w:rsidRDefault="003D26FC" w:rsidP="003D26FC">
      <w:pPr>
        <w:rPr>
          <w:rFonts w:ascii="Arial" w:hAnsi="Arial" w:cs="Arial"/>
          <w:b/>
          <w:sz w:val="20"/>
          <w:lang w:val="en-US"/>
        </w:rPr>
      </w:pPr>
      <w:proofErr w:type="spellStart"/>
      <w:r w:rsidRPr="009101E7">
        <w:rPr>
          <w:rFonts w:ascii="Arial" w:hAnsi="Arial" w:cs="Arial"/>
          <w:b/>
          <w:sz w:val="20"/>
          <w:lang w:val="en-US"/>
        </w:rPr>
        <w:t>Beeta</w:t>
      </w:r>
      <w:proofErr w:type="spellEnd"/>
      <w:r w:rsidRPr="009101E7">
        <w:rPr>
          <w:rFonts w:ascii="Arial" w:hAnsi="Arial" w:cs="Arial"/>
          <w:b/>
          <w:sz w:val="20"/>
          <w:lang w:val="en-US"/>
        </w:rPr>
        <w:t xml:space="preserve"> </w:t>
      </w:r>
      <w:proofErr w:type="spellStart"/>
      <w:r w:rsidRPr="009101E7">
        <w:rPr>
          <w:rFonts w:ascii="Arial" w:hAnsi="Arial" w:cs="Arial"/>
          <w:b/>
          <w:sz w:val="20"/>
          <w:lang w:val="en-US"/>
        </w:rPr>
        <w:t>talasseemia</w:t>
      </w:r>
      <w:proofErr w:type="spellEnd"/>
    </w:p>
    <w:p w14:paraId="1E7BDC31" w14:textId="77777777" w:rsidR="003D26FC" w:rsidRDefault="003D26FC" w:rsidP="003D26FC">
      <w:pPr>
        <w:rPr>
          <w:rFonts w:ascii="Arial" w:hAnsi="Arial" w:cs="Arial"/>
          <w:b/>
          <w:sz w:val="18"/>
          <w:szCs w:val="18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r w:rsidRPr="009101E7">
        <w:rPr>
          <w:rFonts w:ascii="Arial" w:hAnsi="Arial" w:cs="Arial"/>
          <w:sz w:val="20"/>
        </w:rPr>
        <w:t xml:space="preserve">HBB </w:t>
      </w:r>
      <w:proofErr w:type="spellStart"/>
      <w:r w:rsidRPr="009101E7">
        <w:rPr>
          <w:rFonts w:ascii="Arial" w:hAnsi="Arial" w:cs="Arial"/>
          <w:sz w:val="20"/>
        </w:rPr>
        <w:t>geeni</w:t>
      </w:r>
      <w:proofErr w:type="spellEnd"/>
      <w:r w:rsidRPr="009101E7">
        <w:rPr>
          <w:rFonts w:ascii="Arial" w:hAnsi="Arial" w:cs="Arial"/>
          <w:sz w:val="20"/>
        </w:rPr>
        <w:t xml:space="preserve"> </w:t>
      </w:r>
      <w:proofErr w:type="spellStart"/>
      <w:r w:rsidRPr="009101E7">
        <w:rPr>
          <w:rFonts w:ascii="Arial" w:hAnsi="Arial" w:cs="Arial"/>
          <w:sz w:val="20"/>
        </w:rPr>
        <w:t>sekveneerimine</w:t>
      </w:r>
      <w:proofErr w:type="spellEnd"/>
      <w:r w:rsidRPr="009101E7">
        <w:rPr>
          <w:rFonts w:ascii="Arial" w:hAnsi="Arial" w:cs="Arial"/>
          <w:sz w:val="20"/>
        </w:rPr>
        <w:tab/>
      </w:r>
      <w:r w:rsidRPr="009101E7">
        <w:rPr>
          <w:rFonts w:ascii="Arial" w:hAnsi="Arial" w:cs="Arial"/>
          <w:sz w:val="20"/>
        </w:rPr>
        <w:tab/>
      </w:r>
      <w:r w:rsidR="00631F84">
        <w:rPr>
          <w:rFonts w:ascii="Arial" w:hAnsi="Arial" w:cs="Arial"/>
          <w:sz w:val="20"/>
        </w:rPr>
        <w:tab/>
      </w:r>
      <w:r w:rsidRPr="00925B88">
        <w:rPr>
          <w:rFonts w:ascii="Arial" w:hAnsi="Arial" w:cs="Arial"/>
          <w:sz w:val="16"/>
          <w:szCs w:val="16"/>
        </w:rPr>
        <w:t>66618</w:t>
      </w:r>
      <w:r w:rsidR="00631F84">
        <w:rPr>
          <w:rFonts w:ascii="Arial" w:hAnsi="Arial" w:cs="Arial"/>
          <w:sz w:val="16"/>
          <w:szCs w:val="16"/>
        </w:rPr>
        <w:tab/>
      </w:r>
      <w:r w:rsidR="00631F84">
        <w:rPr>
          <w:rFonts w:ascii="Arial" w:hAnsi="Arial" w:cs="Arial"/>
          <w:sz w:val="16"/>
          <w:szCs w:val="16"/>
        </w:rPr>
        <w:tab/>
      </w:r>
      <w:r w:rsidR="00631F84"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631F84"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="00631F84" w:rsidRPr="004420FD">
        <w:rPr>
          <w:rFonts w:ascii="Arial" w:hAnsi="Arial" w:cs="Arial"/>
          <w:sz w:val="20"/>
          <w:lang w:val="en-US"/>
        </w:rPr>
        <w:fldChar w:fldCharType="end"/>
      </w:r>
      <w:r w:rsidR="00631F8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631F84" w:rsidRPr="007F6C91">
        <w:rPr>
          <w:rFonts w:ascii="Arial" w:hAnsi="Arial" w:cs="Arial"/>
          <w:sz w:val="20"/>
          <w:lang w:val="en-US"/>
        </w:rPr>
        <w:t>Deletsioonide</w:t>
      </w:r>
      <w:proofErr w:type="spellEnd"/>
      <w:r w:rsidR="00631F84" w:rsidRPr="007F6C91">
        <w:rPr>
          <w:rFonts w:ascii="Arial" w:hAnsi="Arial" w:cs="Arial"/>
          <w:sz w:val="20"/>
          <w:lang w:val="en-US"/>
        </w:rPr>
        <w:t>/</w:t>
      </w:r>
      <w:proofErr w:type="spellStart"/>
      <w:r w:rsidR="00631F84" w:rsidRPr="007F6C91">
        <w:rPr>
          <w:rFonts w:ascii="Arial" w:hAnsi="Arial" w:cs="Arial"/>
          <w:sz w:val="20"/>
          <w:lang w:val="en-US"/>
        </w:rPr>
        <w:t>duplikatsioonide</w:t>
      </w:r>
      <w:proofErr w:type="spellEnd"/>
      <w:r w:rsidR="00631F84" w:rsidRPr="007F6C9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631F84" w:rsidRPr="007F6C91">
        <w:rPr>
          <w:rFonts w:ascii="Arial" w:hAnsi="Arial" w:cs="Arial"/>
          <w:sz w:val="20"/>
          <w:lang w:val="en-US"/>
        </w:rPr>
        <w:t>analüüs</w:t>
      </w:r>
      <w:proofErr w:type="spellEnd"/>
    </w:p>
    <w:p w14:paraId="10BAF3FC" w14:textId="62F79539" w:rsidR="00BB1B48" w:rsidRPr="00BB1B48" w:rsidRDefault="00BB1B48" w:rsidP="00BB1B48">
      <w:pPr>
        <w:rPr>
          <w:rFonts w:ascii="Arial" w:hAnsi="Arial" w:cs="Arial"/>
          <w:color w:val="000000"/>
          <w:sz w:val="20"/>
          <w:szCs w:val="20"/>
        </w:rPr>
      </w:pPr>
      <w:r w:rsidRPr="00BB1B48">
        <w:rPr>
          <w:rFonts w:ascii="Arial" w:hAnsi="Arial" w:cs="Arial"/>
          <w:sz w:val="20"/>
          <w:szCs w:val="20"/>
          <w:lang w:val="en-US"/>
        </w:rPr>
        <w:t xml:space="preserve">LOINC: </w:t>
      </w:r>
      <w:r w:rsidRPr="00BB1B48">
        <w:rPr>
          <w:rFonts w:ascii="Arial" w:hAnsi="Arial" w:cs="Arial"/>
          <w:color w:val="000000"/>
          <w:sz w:val="20"/>
          <w:szCs w:val="20"/>
        </w:rPr>
        <w:t>50996-8</w:t>
      </w:r>
      <w:r w:rsidR="00631F84">
        <w:rPr>
          <w:rFonts w:ascii="Arial" w:hAnsi="Arial" w:cs="Arial"/>
          <w:color w:val="000000"/>
          <w:sz w:val="20"/>
          <w:szCs w:val="20"/>
        </w:rPr>
        <w:tab/>
      </w:r>
      <w:r w:rsidR="00631F84">
        <w:rPr>
          <w:rFonts w:ascii="Arial" w:hAnsi="Arial" w:cs="Arial"/>
          <w:color w:val="000000"/>
          <w:sz w:val="20"/>
          <w:szCs w:val="20"/>
        </w:rPr>
        <w:tab/>
      </w:r>
      <w:r w:rsidR="00631F84">
        <w:rPr>
          <w:rFonts w:ascii="Arial" w:hAnsi="Arial" w:cs="Arial"/>
          <w:color w:val="000000"/>
          <w:sz w:val="20"/>
          <w:szCs w:val="20"/>
        </w:rPr>
        <w:tab/>
      </w:r>
      <w:r w:rsidR="00631F84">
        <w:rPr>
          <w:rFonts w:ascii="Arial" w:hAnsi="Arial" w:cs="Arial"/>
          <w:color w:val="000000"/>
          <w:sz w:val="20"/>
          <w:szCs w:val="20"/>
        </w:rPr>
        <w:tab/>
      </w:r>
      <w:r w:rsidR="00631F84">
        <w:rPr>
          <w:rFonts w:ascii="Arial" w:hAnsi="Arial" w:cs="Arial"/>
          <w:color w:val="000000"/>
          <w:sz w:val="20"/>
          <w:szCs w:val="20"/>
        </w:rPr>
        <w:tab/>
      </w:r>
      <w:r w:rsidR="00631F84">
        <w:rPr>
          <w:rFonts w:ascii="Arial" w:hAnsi="Arial" w:cs="Arial"/>
          <w:color w:val="000000"/>
          <w:sz w:val="20"/>
          <w:szCs w:val="20"/>
        </w:rPr>
        <w:tab/>
      </w:r>
      <w:r w:rsidR="00631F84" w:rsidRPr="00251839">
        <w:rPr>
          <w:rFonts w:ascii="Arial" w:hAnsi="Arial" w:cs="Arial"/>
          <w:color w:val="000000"/>
          <w:sz w:val="20"/>
          <w:szCs w:val="20"/>
        </w:rPr>
        <w:t>LOINC: A-4541</w:t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</w:r>
      <w:r w:rsidR="00293257">
        <w:rPr>
          <w:rFonts w:ascii="Arial" w:hAnsi="Arial" w:cs="Arial"/>
          <w:color w:val="000000"/>
          <w:sz w:val="20"/>
          <w:szCs w:val="20"/>
        </w:rPr>
        <w:tab/>
        <w:t xml:space="preserve">        </w:t>
      </w:r>
      <w:r w:rsidR="00293257" w:rsidRPr="00293257">
        <w:rPr>
          <w:rFonts w:ascii="Arial" w:hAnsi="Arial" w:cs="Arial"/>
          <w:color w:val="000000"/>
          <w:sz w:val="16"/>
          <w:szCs w:val="16"/>
        </w:rPr>
        <w:t>2</w:t>
      </w:r>
      <w:r w:rsidR="00293257">
        <w:rPr>
          <w:rFonts w:ascii="Arial" w:hAnsi="Arial" w:cs="Arial"/>
          <w:color w:val="000000"/>
          <w:sz w:val="16"/>
          <w:szCs w:val="16"/>
        </w:rPr>
        <w:t>x</w:t>
      </w:r>
      <w:r w:rsidR="00293257" w:rsidRPr="00293257">
        <w:rPr>
          <w:rFonts w:ascii="Arial" w:hAnsi="Arial" w:cs="Arial"/>
          <w:color w:val="000000"/>
          <w:sz w:val="16"/>
          <w:szCs w:val="16"/>
        </w:rPr>
        <w:t xml:space="preserve"> 66618</w:t>
      </w:r>
    </w:p>
    <w:p w14:paraId="4D6ABF24" w14:textId="64C11C62" w:rsidR="007F6C91" w:rsidRPr="00293257" w:rsidRDefault="00631F84" w:rsidP="00293257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  <w:lang w:val="en-US"/>
        </w:rPr>
        <w:tab/>
      </w:r>
      <w:r>
        <w:rPr>
          <w:rFonts w:ascii="Arial" w:hAnsi="Arial" w:cs="Arial"/>
          <w:b/>
          <w:sz w:val="16"/>
          <w:szCs w:val="16"/>
          <w:lang w:val="en-US"/>
        </w:rPr>
        <w:tab/>
      </w:r>
      <w:r>
        <w:rPr>
          <w:rFonts w:ascii="Arial" w:hAnsi="Arial" w:cs="Arial"/>
          <w:b/>
          <w:sz w:val="16"/>
          <w:szCs w:val="16"/>
          <w:lang w:val="en-US"/>
        </w:rPr>
        <w:tab/>
      </w:r>
      <w:r>
        <w:rPr>
          <w:rFonts w:ascii="Arial" w:hAnsi="Arial" w:cs="Arial"/>
          <w:b/>
          <w:sz w:val="16"/>
          <w:szCs w:val="16"/>
          <w:lang w:val="en-US"/>
        </w:rPr>
        <w:tab/>
      </w:r>
      <w:r>
        <w:rPr>
          <w:rFonts w:ascii="Arial" w:hAnsi="Arial" w:cs="Arial"/>
          <w:b/>
          <w:sz w:val="16"/>
          <w:szCs w:val="16"/>
          <w:lang w:val="en-US"/>
        </w:rPr>
        <w:tab/>
      </w:r>
      <w:r>
        <w:rPr>
          <w:rFonts w:ascii="Arial" w:hAnsi="Arial" w:cs="Arial"/>
          <w:b/>
          <w:sz w:val="16"/>
          <w:szCs w:val="16"/>
          <w:lang w:val="en-US"/>
        </w:rPr>
        <w:tab/>
      </w:r>
      <w:r>
        <w:rPr>
          <w:rFonts w:ascii="Arial" w:hAnsi="Arial" w:cs="Arial"/>
          <w:b/>
          <w:sz w:val="16"/>
          <w:szCs w:val="16"/>
          <w:lang w:val="en-US"/>
        </w:rPr>
        <w:tab/>
      </w:r>
      <w:r>
        <w:rPr>
          <w:rFonts w:ascii="Arial" w:hAnsi="Arial" w:cs="Arial"/>
          <w:b/>
          <w:sz w:val="16"/>
          <w:szCs w:val="16"/>
          <w:lang w:val="en-US"/>
        </w:rPr>
        <w:tab/>
      </w:r>
      <w:r w:rsidRPr="00925B88">
        <w:rPr>
          <w:rFonts w:ascii="Arial" w:hAnsi="Arial" w:cs="Arial"/>
          <w:sz w:val="16"/>
          <w:szCs w:val="16"/>
          <w:lang w:val="en-US"/>
        </w:rPr>
        <w:t>HBB</w:t>
      </w:r>
      <w:r>
        <w:rPr>
          <w:rFonts w:ascii="Arial" w:hAnsi="Arial" w:cs="Arial"/>
          <w:sz w:val="16"/>
          <w:szCs w:val="16"/>
          <w:lang w:val="en-US"/>
        </w:rPr>
        <w:tab/>
      </w:r>
      <w:r w:rsidR="00293257">
        <w:rPr>
          <w:rFonts w:ascii="Arial" w:hAnsi="Arial" w:cs="Arial"/>
          <w:sz w:val="16"/>
          <w:szCs w:val="16"/>
          <w:lang w:val="en-US"/>
        </w:rPr>
        <w:tab/>
      </w:r>
      <w:r w:rsidR="00293257">
        <w:rPr>
          <w:rFonts w:ascii="Arial" w:hAnsi="Arial" w:cs="Arial"/>
          <w:sz w:val="16"/>
          <w:szCs w:val="16"/>
          <w:lang w:val="en-US"/>
        </w:rPr>
        <w:tab/>
      </w:r>
      <w:r w:rsidR="00293257">
        <w:rPr>
          <w:rFonts w:ascii="Arial" w:hAnsi="Arial" w:cs="Arial"/>
          <w:sz w:val="16"/>
          <w:szCs w:val="16"/>
          <w:lang w:val="en-US"/>
        </w:rPr>
        <w:tab/>
      </w:r>
      <w:r w:rsidR="00293257">
        <w:rPr>
          <w:rFonts w:ascii="Arial" w:hAnsi="Arial" w:cs="Arial"/>
          <w:sz w:val="16"/>
          <w:szCs w:val="16"/>
          <w:lang w:val="en-US"/>
        </w:rPr>
        <w:tab/>
        <w:t xml:space="preserve">     </w:t>
      </w:r>
      <w:r>
        <w:rPr>
          <w:rFonts w:ascii="Arial" w:hAnsi="Arial" w:cs="Arial"/>
          <w:sz w:val="16"/>
          <w:szCs w:val="16"/>
          <w:lang w:val="en-US"/>
        </w:rPr>
        <w:tab/>
      </w:r>
    </w:p>
    <w:p w14:paraId="13339C60" w14:textId="77777777" w:rsidR="004869A3" w:rsidRPr="00CD1CE3" w:rsidRDefault="004869A3" w:rsidP="004869A3">
      <w:pPr>
        <w:rPr>
          <w:rFonts w:ascii="Arial" w:hAnsi="Arial" w:cs="Arial"/>
          <w:b/>
          <w:sz w:val="20"/>
        </w:rPr>
      </w:pPr>
      <w:proofErr w:type="spellStart"/>
      <w:r w:rsidRPr="004639D0">
        <w:rPr>
          <w:rFonts w:ascii="Arial" w:hAnsi="Arial" w:cs="Arial"/>
          <w:b/>
          <w:sz w:val="20"/>
        </w:rPr>
        <w:t>Fanconi</w:t>
      </w:r>
      <w:proofErr w:type="spellEnd"/>
      <w:r w:rsidRPr="004639D0">
        <w:rPr>
          <w:rFonts w:ascii="Arial" w:hAnsi="Arial" w:cs="Arial"/>
          <w:b/>
          <w:sz w:val="20"/>
        </w:rPr>
        <w:t xml:space="preserve"> </w:t>
      </w:r>
      <w:proofErr w:type="spellStart"/>
      <w:r w:rsidRPr="004639D0">
        <w:rPr>
          <w:rFonts w:ascii="Arial" w:hAnsi="Arial" w:cs="Arial"/>
          <w:b/>
          <w:sz w:val="20"/>
        </w:rPr>
        <w:t>aneemia</w:t>
      </w:r>
      <w:proofErr w:type="spellEnd"/>
    </w:p>
    <w:p w14:paraId="3E02CF9D" w14:textId="77777777" w:rsidR="004869A3" w:rsidRDefault="004869A3" w:rsidP="004869A3">
      <w:pPr>
        <w:rPr>
          <w:rFonts w:ascii="Arial" w:hAnsi="Arial" w:cs="Arial"/>
          <w:bCs/>
          <w:color w:val="212930"/>
          <w:sz w:val="20"/>
          <w:shd w:val="clear" w:color="auto" w:fill="FFFFFF"/>
        </w:rPr>
      </w:pPr>
      <w:r w:rsidRPr="00273F4D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273F4D">
        <w:rPr>
          <w:rFonts w:ascii="Arial" w:hAnsi="Arial" w:cs="Arial"/>
          <w:sz w:val="18"/>
          <w:szCs w:val="18"/>
        </w:rPr>
        <w:instrText xml:space="preserve"> FORMCHECKBOX </w:instrText>
      </w:r>
      <w:r w:rsidR="00D417DA">
        <w:rPr>
          <w:rFonts w:ascii="Arial" w:hAnsi="Arial" w:cs="Arial"/>
          <w:sz w:val="18"/>
          <w:szCs w:val="18"/>
        </w:rPr>
      </w:r>
      <w:r w:rsidR="00D417DA">
        <w:rPr>
          <w:rFonts w:ascii="Arial" w:hAnsi="Arial" w:cs="Arial"/>
          <w:sz w:val="18"/>
          <w:szCs w:val="18"/>
        </w:rPr>
        <w:fldChar w:fldCharType="separate"/>
      </w:r>
      <w:r w:rsidRPr="00273F4D">
        <w:rPr>
          <w:rFonts w:ascii="Arial" w:hAnsi="Arial" w:cs="Arial"/>
          <w:sz w:val="18"/>
          <w:szCs w:val="18"/>
        </w:rPr>
        <w:fldChar w:fldCharType="end"/>
      </w:r>
      <w:r w:rsidRPr="00273F4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color w:val="212930"/>
          <w:sz w:val="20"/>
          <w:shd w:val="clear" w:color="auto" w:fill="FFFFFF"/>
        </w:rPr>
        <w:t>Kompleksanalüüs</w:t>
      </w:r>
      <w:proofErr w:type="spellEnd"/>
      <w:r>
        <w:rPr>
          <w:rFonts w:ascii="Arial" w:hAnsi="Arial" w:cs="Arial"/>
          <w:bCs/>
          <w:color w:val="212930"/>
          <w:sz w:val="20"/>
          <w:shd w:val="clear" w:color="auto" w:fill="FFFFFF"/>
        </w:rPr>
        <w:t xml:space="preserve"> 17</w:t>
      </w:r>
      <w:r w:rsidRPr="00CD1CE3">
        <w:rPr>
          <w:rFonts w:ascii="Arial" w:hAnsi="Arial" w:cs="Arial"/>
          <w:bCs/>
          <w:color w:val="212930"/>
          <w:sz w:val="20"/>
          <w:shd w:val="clear" w:color="auto" w:fill="FFFFFF"/>
        </w:rPr>
        <w:t xml:space="preserve"> </w:t>
      </w:r>
      <w:proofErr w:type="spellStart"/>
      <w:r w:rsidRPr="00CD1CE3">
        <w:rPr>
          <w:rFonts w:ascii="Arial" w:hAnsi="Arial" w:cs="Arial"/>
          <w:bCs/>
          <w:color w:val="212930"/>
          <w:sz w:val="20"/>
          <w:shd w:val="clear" w:color="auto" w:fill="FFFFFF"/>
        </w:rPr>
        <w:t>geeni</w:t>
      </w:r>
      <w:proofErr w:type="spellEnd"/>
      <w:r w:rsidRPr="00CD1CE3">
        <w:rPr>
          <w:rFonts w:ascii="Arial" w:hAnsi="Arial" w:cs="Arial"/>
          <w:bCs/>
          <w:color w:val="212930"/>
          <w:sz w:val="20"/>
          <w:shd w:val="clear" w:color="auto" w:fill="FFFFFF"/>
        </w:rPr>
        <w:t xml:space="preserve"> </w:t>
      </w:r>
      <w:proofErr w:type="spellStart"/>
      <w:r w:rsidRPr="00CD1CE3">
        <w:rPr>
          <w:rFonts w:ascii="Arial" w:hAnsi="Arial" w:cs="Arial"/>
          <w:bCs/>
          <w:color w:val="212930"/>
          <w:sz w:val="20"/>
          <w:shd w:val="clear" w:color="auto" w:fill="FFFFFF"/>
        </w:rPr>
        <w:t>sekveneerimisega</w:t>
      </w:r>
      <w:proofErr w:type="spellEnd"/>
      <w:r>
        <w:rPr>
          <w:rFonts w:ascii="Arial" w:hAnsi="Arial" w:cs="Arial"/>
          <w:bCs/>
          <w:color w:val="212930"/>
          <w:sz w:val="20"/>
          <w:shd w:val="clear" w:color="auto" w:fill="FFFFFF"/>
        </w:rPr>
        <w:tab/>
      </w:r>
      <w:r>
        <w:rPr>
          <w:rFonts w:ascii="Arial" w:hAnsi="Arial" w:cs="Arial"/>
          <w:bCs/>
          <w:color w:val="212930"/>
          <w:sz w:val="20"/>
          <w:shd w:val="clear" w:color="auto" w:fill="FFFFFF"/>
        </w:rPr>
        <w:tab/>
      </w:r>
      <w:r w:rsidRPr="00273F4D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273F4D">
        <w:rPr>
          <w:rFonts w:ascii="Arial" w:hAnsi="Arial" w:cs="Arial"/>
          <w:sz w:val="18"/>
          <w:szCs w:val="18"/>
        </w:rPr>
        <w:instrText xml:space="preserve"> FORMCHECKBOX </w:instrText>
      </w:r>
      <w:r w:rsidR="00D417DA">
        <w:rPr>
          <w:rFonts w:ascii="Arial" w:hAnsi="Arial" w:cs="Arial"/>
          <w:sz w:val="18"/>
          <w:szCs w:val="18"/>
        </w:rPr>
      </w:r>
      <w:r w:rsidR="00D417DA">
        <w:rPr>
          <w:rFonts w:ascii="Arial" w:hAnsi="Arial" w:cs="Arial"/>
          <w:sz w:val="18"/>
          <w:szCs w:val="18"/>
        </w:rPr>
        <w:fldChar w:fldCharType="separate"/>
      </w:r>
      <w:r w:rsidRPr="00273F4D">
        <w:rPr>
          <w:rFonts w:ascii="Arial" w:hAnsi="Arial" w:cs="Arial"/>
          <w:sz w:val="18"/>
          <w:szCs w:val="18"/>
        </w:rPr>
        <w:fldChar w:fldCharType="end"/>
      </w:r>
      <w:r w:rsidRPr="00273F4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20"/>
        </w:rPr>
        <w:t>Deletsioonide</w:t>
      </w:r>
      <w:proofErr w:type="spellEnd"/>
      <w:r>
        <w:rPr>
          <w:rFonts w:ascii="Arial" w:hAnsi="Arial" w:cs="Arial"/>
          <w:sz w:val="20"/>
        </w:rPr>
        <w:t>/</w:t>
      </w:r>
      <w:proofErr w:type="spellStart"/>
      <w:r>
        <w:rPr>
          <w:rFonts w:ascii="Arial" w:hAnsi="Arial" w:cs="Arial"/>
          <w:sz w:val="20"/>
        </w:rPr>
        <w:t>duplikatsioonide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analüüs</w:t>
      </w:r>
      <w:proofErr w:type="spellEnd"/>
    </w:p>
    <w:p w14:paraId="0CE3917B" w14:textId="54FCE145" w:rsidR="004869A3" w:rsidRDefault="004869A3" w:rsidP="004869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212930"/>
          <w:sz w:val="20"/>
          <w:shd w:val="clear" w:color="auto" w:fill="FFFFFF"/>
        </w:rPr>
        <w:t xml:space="preserve">LOINC: </w:t>
      </w:r>
      <w:r w:rsidR="005B17F0" w:rsidRPr="004B514F">
        <w:rPr>
          <w:rFonts w:ascii="Arial" w:hAnsi="Arial" w:cs="Arial"/>
          <w:sz w:val="20"/>
          <w:szCs w:val="20"/>
        </w:rPr>
        <w:t>A-5338</w:t>
      </w:r>
      <w:r>
        <w:rPr>
          <w:rFonts w:ascii="Arial" w:hAnsi="Arial" w:cs="Arial"/>
          <w:bCs/>
          <w:color w:val="212930"/>
          <w:sz w:val="20"/>
          <w:shd w:val="clear" w:color="auto" w:fill="FFFFFF"/>
        </w:rPr>
        <w:tab/>
      </w:r>
      <w:r>
        <w:rPr>
          <w:rFonts w:ascii="Arial" w:hAnsi="Arial" w:cs="Arial"/>
          <w:bCs/>
          <w:color w:val="212930"/>
          <w:sz w:val="20"/>
          <w:shd w:val="clear" w:color="auto" w:fill="FFFFFF"/>
        </w:rPr>
        <w:tab/>
      </w:r>
      <w:r>
        <w:rPr>
          <w:rFonts w:ascii="Arial" w:hAnsi="Arial" w:cs="Arial"/>
          <w:bCs/>
          <w:color w:val="212930"/>
          <w:sz w:val="20"/>
          <w:shd w:val="clear" w:color="auto" w:fill="FFFFFF"/>
        </w:rPr>
        <w:tab/>
      </w:r>
      <w:r>
        <w:rPr>
          <w:rFonts w:ascii="Arial" w:hAnsi="Arial" w:cs="Arial"/>
          <w:bCs/>
          <w:color w:val="212930"/>
          <w:sz w:val="20"/>
          <w:shd w:val="clear" w:color="auto" w:fill="FFFFFF"/>
        </w:rPr>
        <w:tab/>
      </w:r>
      <w:r w:rsidR="00293257">
        <w:rPr>
          <w:rFonts w:ascii="Arial" w:hAnsi="Arial" w:cs="Arial"/>
          <w:bCs/>
          <w:color w:val="212930"/>
          <w:sz w:val="20"/>
          <w:shd w:val="clear" w:color="auto" w:fill="FFFFFF"/>
        </w:rPr>
        <w:t xml:space="preserve">            </w:t>
      </w:r>
      <w:r w:rsidR="00293257">
        <w:rPr>
          <w:rFonts w:ascii="Arial" w:hAnsi="Arial" w:cs="Arial"/>
          <w:color w:val="000000"/>
          <w:sz w:val="16"/>
          <w:szCs w:val="16"/>
        </w:rPr>
        <w:t>3x</w:t>
      </w:r>
      <w:r w:rsidR="00293257" w:rsidRPr="00293257">
        <w:rPr>
          <w:rFonts w:ascii="Arial" w:hAnsi="Arial" w:cs="Arial"/>
          <w:color w:val="000000"/>
          <w:sz w:val="16"/>
          <w:szCs w:val="16"/>
        </w:rPr>
        <w:t xml:space="preserve"> 66618</w:t>
      </w:r>
      <w:r>
        <w:rPr>
          <w:rFonts w:ascii="Arial" w:hAnsi="Arial" w:cs="Arial"/>
          <w:bCs/>
          <w:color w:val="212930"/>
          <w:sz w:val="20"/>
          <w:shd w:val="clear" w:color="auto" w:fill="FFFFFF"/>
        </w:rPr>
        <w:tab/>
      </w:r>
      <w:r>
        <w:rPr>
          <w:rFonts w:ascii="Arial" w:hAnsi="Arial" w:cs="Arial"/>
          <w:bCs/>
          <w:color w:val="212930"/>
          <w:sz w:val="20"/>
          <w:shd w:val="clear" w:color="auto" w:fill="FFFFFF"/>
        </w:rPr>
        <w:tab/>
      </w:r>
      <w:r w:rsidRPr="00CF3E4C">
        <w:rPr>
          <w:rFonts w:ascii="Arial" w:hAnsi="Arial" w:cs="Arial"/>
          <w:sz w:val="20"/>
        </w:rPr>
        <w:t>LOINC: A-4541</w:t>
      </w:r>
      <w:r w:rsidR="00293257">
        <w:rPr>
          <w:rFonts w:ascii="Arial" w:hAnsi="Arial" w:cs="Arial"/>
          <w:sz w:val="20"/>
        </w:rPr>
        <w:t xml:space="preserve">  </w:t>
      </w:r>
      <w:r w:rsidR="00293257">
        <w:rPr>
          <w:rFonts w:ascii="Arial" w:hAnsi="Arial" w:cs="Arial"/>
          <w:sz w:val="20"/>
        </w:rPr>
        <w:tab/>
      </w:r>
      <w:r w:rsidR="00293257">
        <w:rPr>
          <w:rFonts w:ascii="Arial" w:hAnsi="Arial" w:cs="Arial"/>
          <w:sz w:val="20"/>
        </w:rPr>
        <w:tab/>
      </w:r>
      <w:r w:rsidR="00293257">
        <w:rPr>
          <w:rFonts w:ascii="Arial" w:hAnsi="Arial" w:cs="Arial"/>
          <w:sz w:val="20"/>
        </w:rPr>
        <w:tab/>
        <w:t xml:space="preserve">        </w:t>
      </w:r>
      <w:r w:rsidR="00293257">
        <w:rPr>
          <w:rFonts w:ascii="Arial" w:hAnsi="Arial" w:cs="Arial"/>
          <w:color w:val="000000"/>
          <w:sz w:val="16"/>
          <w:szCs w:val="16"/>
        </w:rPr>
        <w:t>6x</w:t>
      </w:r>
      <w:r w:rsidR="00293257" w:rsidRPr="00293257">
        <w:rPr>
          <w:rFonts w:ascii="Arial" w:hAnsi="Arial" w:cs="Arial"/>
          <w:color w:val="000000"/>
          <w:sz w:val="16"/>
          <w:szCs w:val="16"/>
        </w:rPr>
        <w:t xml:space="preserve"> 66618</w:t>
      </w:r>
    </w:p>
    <w:p w14:paraId="1150CE30" w14:textId="0A316818" w:rsidR="004869A3" w:rsidRDefault="004869A3" w:rsidP="004869A3">
      <w:pPr>
        <w:rPr>
          <w:rFonts w:ascii="Arial" w:hAnsi="Arial" w:cs="Arial"/>
          <w:sz w:val="16"/>
          <w:szCs w:val="16"/>
        </w:rPr>
      </w:pPr>
      <w:r w:rsidRPr="009110D5">
        <w:rPr>
          <w:rFonts w:ascii="Arial" w:hAnsi="Arial" w:cs="Arial"/>
          <w:sz w:val="16"/>
          <w:szCs w:val="16"/>
        </w:rPr>
        <w:t>BR</w:t>
      </w:r>
      <w:r>
        <w:rPr>
          <w:rFonts w:ascii="Arial" w:hAnsi="Arial" w:cs="Arial"/>
          <w:sz w:val="16"/>
          <w:szCs w:val="16"/>
        </w:rPr>
        <w:t>CA2, BRIP1, ERCC4, FANCA, FANCB, FANCC</w:t>
      </w:r>
      <w:r>
        <w:rPr>
          <w:rFonts w:ascii="Arial" w:hAnsi="Arial" w:cs="Arial"/>
          <w:sz w:val="16"/>
          <w:szCs w:val="16"/>
        </w:rPr>
        <w:tab/>
      </w:r>
      <w:r w:rsidR="00293257">
        <w:rPr>
          <w:rFonts w:ascii="Arial" w:hAnsi="Arial" w:cs="Arial"/>
          <w:sz w:val="16"/>
          <w:szCs w:val="16"/>
        </w:rPr>
        <w:tab/>
      </w:r>
      <w:r w:rsidR="00293257">
        <w:rPr>
          <w:rFonts w:ascii="Arial" w:hAnsi="Arial" w:cs="Arial"/>
          <w:sz w:val="16"/>
          <w:szCs w:val="16"/>
        </w:rPr>
        <w:tab/>
        <w:t>FANCA, FANCB</w:t>
      </w:r>
      <w:r w:rsidR="00293257">
        <w:rPr>
          <w:rFonts w:ascii="Arial" w:hAnsi="Arial" w:cs="Arial"/>
          <w:sz w:val="16"/>
          <w:szCs w:val="16"/>
        </w:rPr>
        <w:tab/>
      </w:r>
      <w:r w:rsidR="00293257">
        <w:rPr>
          <w:rFonts w:ascii="Arial" w:hAnsi="Arial" w:cs="Arial"/>
          <w:sz w:val="16"/>
          <w:szCs w:val="16"/>
        </w:rPr>
        <w:tab/>
      </w:r>
      <w:r w:rsidR="00293257">
        <w:rPr>
          <w:rFonts w:ascii="Arial" w:hAnsi="Arial" w:cs="Arial"/>
          <w:sz w:val="16"/>
          <w:szCs w:val="16"/>
        </w:rPr>
        <w:tab/>
      </w:r>
    </w:p>
    <w:p w14:paraId="6402CB3F" w14:textId="3325FA68" w:rsidR="004869A3" w:rsidRPr="009110D5" w:rsidRDefault="004869A3" w:rsidP="004869A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FANCD2, FANCE, FANCF, FANCG, FANCI, FANCL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293257">
        <w:rPr>
          <w:rFonts w:ascii="Arial" w:hAnsi="Arial" w:cs="Arial"/>
          <w:sz w:val="16"/>
          <w:szCs w:val="16"/>
        </w:rPr>
        <w:t>FANCD2, PALB2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A3C187C" w14:textId="619EC1F2" w:rsidR="004869A3" w:rsidRPr="009110D5" w:rsidRDefault="004869A3" w:rsidP="004869A3">
      <w:pPr>
        <w:rPr>
          <w:rFonts w:ascii="Arial" w:hAnsi="Arial" w:cs="Arial"/>
          <w:sz w:val="16"/>
          <w:szCs w:val="16"/>
        </w:rPr>
      </w:pPr>
      <w:r w:rsidRPr="009110D5">
        <w:rPr>
          <w:rFonts w:ascii="Arial" w:hAnsi="Arial" w:cs="Arial"/>
          <w:sz w:val="16"/>
          <w:szCs w:val="16"/>
        </w:rPr>
        <w:t>FANCM, PALB2, RAD51C, SLX4, XRCC2</w:t>
      </w:r>
      <w:r w:rsidRPr="009110D5">
        <w:rPr>
          <w:rFonts w:ascii="Arial" w:hAnsi="Arial" w:cs="Arial"/>
          <w:sz w:val="16"/>
          <w:szCs w:val="16"/>
        </w:rPr>
        <w:tab/>
      </w:r>
      <w:r w:rsidRPr="009110D5">
        <w:rPr>
          <w:rFonts w:ascii="Arial" w:hAnsi="Arial" w:cs="Arial"/>
          <w:sz w:val="16"/>
          <w:szCs w:val="16"/>
        </w:rPr>
        <w:tab/>
      </w:r>
      <w:r w:rsidR="00293257">
        <w:rPr>
          <w:rFonts w:ascii="Arial" w:hAnsi="Arial" w:cs="Arial"/>
          <w:sz w:val="16"/>
          <w:szCs w:val="16"/>
        </w:rPr>
        <w:tab/>
      </w:r>
      <w:r w:rsidR="00293257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1147D13F" w14:textId="67192B19" w:rsidR="00925B88" w:rsidRPr="00293257" w:rsidRDefault="004869A3" w:rsidP="0029325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0B330AC6" w14:textId="77777777" w:rsidR="00EB6680" w:rsidRPr="007A4F51" w:rsidRDefault="00EB6680" w:rsidP="003D26FC">
      <w:pPr>
        <w:rPr>
          <w:rFonts w:ascii="Arial" w:hAnsi="Arial" w:cs="Arial"/>
          <w:sz w:val="20"/>
          <w:lang w:val="en-US"/>
        </w:rPr>
      </w:pPr>
      <w:proofErr w:type="spellStart"/>
      <w:r w:rsidRPr="00EB6680">
        <w:rPr>
          <w:rFonts w:ascii="Arial" w:hAnsi="Arial" w:cs="Arial"/>
          <w:b/>
          <w:sz w:val="20"/>
        </w:rPr>
        <w:t>Koagulatsiooni</w:t>
      </w:r>
      <w:proofErr w:type="spellEnd"/>
      <w:r w:rsidRPr="00EB6680">
        <w:rPr>
          <w:rFonts w:ascii="Arial" w:hAnsi="Arial" w:cs="Arial"/>
          <w:b/>
          <w:sz w:val="20"/>
        </w:rPr>
        <w:t xml:space="preserve"> </w:t>
      </w:r>
      <w:proofErr w:type="spellStart"/>
      <w:r w:rsidRPr="00EB6680">
        <w:rPr>
          <w:rFonts w:ascii="Arial" w:hAnsi="Arial" w:cs="Arial"/>
          <w:b/>
          <w:sz w:val="20"/>
        </w:rPr>
        <w:t>häired</w:t>
      </w:r>
      <w:proofErr w:type="spellEnd"/>
    </w:p>
    <w:p w14:paraId="4030F9D7" w14:textId="455E0FCA" w:rsidR="00EB6680" w:rsidRPr="007A4F51" w:rsidRDefault="00EB6680" w:rsidP="00EB6680">
      <w:pPr>
        <w:rPr>
          <w:rFonts w:ascii="Arial" w:hAnsi="Arial" w:cs="Arial"/>
          <w:sz w:val="20"/>
          <w:lang w:val="en-US"/>
        </w:rPr>
      </w:pPr>
      <w:r w:rsidRPr="007A4F51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7A4F51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7A4F51">
        <w:rPr>
          <w:rFonts w:ascii="Arial" w:hAnsi="Arial" w:cs="Arial"/>
          <w:sz w:val="20"/>
          <w:lang w:val="en-US"/>
        </w:rPr>
        <w:fldChar w:fldCharType="end"/>
      </w:r>
      <w:r w:rsidRPr="007A4F5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7A4F51">
        <w:rPr>
          <w:rFonts w:ascii="Arial" w:hAnsi="Arial" w:cs="Arial"/>
          <w:sz w:val="20"/>
          <w:lang w:val="en-US"/>
        </w:rPr>
        <w:t>Kompleksanalüüs</w:t>
      </w:r>
      <w:proofErr w:type="spellEnd"/>
      <w:r>
        <w:rPr>
          <w:rFonts w:ascii="Arial" w:hAnsi="Arial" w:cs="Arial"/>
          <w:bCs/>
          <w:color w:val="212930"/>
          <w:sz w:val="20"/>
          <w:shd w:val="clear" w:color="auto" w:fill="FFFFFF"/>
          <w:lang w:val="en-US" w:eastAsia="en-US"/>
        </w:rPr>
        <w:t xml:space="preserve"> </w:t>
      </w:r>
      <w:r w:rsidR="00D417DA">
        <w:rPr>
          <w:rFonts w:ascii="Arial" w:hAnsi="Arial" w:cs="Arial"/>
          <w:sz w:val="20"/>
          <w:lang w:val="en-US"/>
        </w:rPr>
        <w:t>24</w:t>
      </w:r>
      <w:r w:rsidRPr="007A4F5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7A4F51">
        <w:rPr>
          <w:rFonts w:ascii="Arial" w:hAnsi="Arial" w:cs="Arial"/>
          <w:sz w:val="20"/>
          <w:lang w:val="en-US"/>
        </w:rPr>
        <w:t>geeni</w:t>
      </w:r>
      <w:proofErr w:type="spellEnd"/>
      <w:r w:rsidRPr="007A4F5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7A4F51">
        <w:rPr>
          <w:rFonts w:ascii="Arial" w:hAnsi="Arial" w:cs="Arial"/>
          <w:sz w:val="20"/>
          <w:lang w:val="en-US"/>
        </w:rPr>
        <w:t>sekveneerimisega</w:t>
      </w:r>
      <w:proofErr w:type="spellEnd"/>
    </w:p>
    <w:p w14:paraId="31ED7184" w14:textId="3306140B" w:rsidR="00251839" w:rsidRDefault="00251839" w:rsidP="00EB6680">
      <w:pPr>
        <w:rPr>
          <w:rFonts w:ascii="Arial" w:hAnsi="Arial" w:cs="Arial"/>
          <w:color w:val="000000"/>
          <w:sz w:val="16"/>
          <w:szCs w:val="16"/>
        </w:rPr>
      </w:pPr>
      <w:r w:rsidRPr="00251839">
        <w:rPr>
          <w:rFonts w:ascii="Arial" w:hAnsi="Arial" w:cs="Arial"/>
          <w:sz w:val="20"/>
          <w:szCs w:val="20"/>
        </w:rPr>
        <w:t xml:space="preserve">LOINC: </w:t>
      </w:r>
      <w:r w:rsidR="005B17F0" w:rsidRPr="004B514F">
        <w:rPr>
          <w:rFonts w:ascii="Arial" w:hAnsi="Arial" w:cs="Arial"/>
          <w:sz w:val="20"/>
          <w:szCs w:val="20"/>
        </w:rPr>
        <w:t>A-5338</w:t>
      </w:r>
      <w:r w:rsidR="00293257">
        <w:rPr>
          <w:rFonts w:ascii="Arial" w:hAnsi="Arial" w:cs="Arial"/>
          <w:sz w:val="20"/>
          <w:szCs w:val="20"/>
        </w:rPr>
        <w:tab/>
      </w:r>
      <w:r w:rsidR="00293257">
        <w:rPr>
          <w:rFonts w:ascii="Arial" w:hAnsi="Arial" w:cs="Arial"/>
          <w:sz w:val="20"/>
          <w:szCs w:val="20"/>
        </w:rPr>
        <w:tab/>
      </w:r>
      <w:r w:rsidR="00293257">
        <w:rPr>
          <w:rFonts w:ascii="Arial" w:hAnsi="Arial" w:cs="Arial"/>
          <w:sz w:val="20"/>
          <w:szCs w:val="20"/>
        </w:rPr>
        <w:tab/>
      </w:r>
      <w:r w:rsidR="00293257">
        <w:rPr>
          <w:rFonts w:ascii="Arial" w:hAnsi="Arial" w:cs="Arial"/>
          <w:sz w:val="20"/>
          <w:szCs w:val="20"/>
        </w:rPr>
        <w:tab/>
      </w:r>
      <w:r w:rsidR="00293257">
        <w:rPr>
          <w:rFonts w:ascii="Arial" w:hAnsi="Arial" w:cs="Arial"/>
          <w:sz w:val="20"/>
          <w:szCs w:val="20"/>
        </w:rPr>
        <w:tab/>
      </w:r>
      <w:r w:rsidR="00293257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="00293257">
        <w:rPr>
          <w:rFonts w:ascii="Arial" w:hAnsi="Arial" w:cs="Arial"/>
          <w:sz w:val="20"/>
          <w:szCs w:val="20"/>
        </w:rPr>
        <w:tab/>
      </w:r>
      <w:r w:rsidR="00293257">
        <w:rPr>
          <w:rFonts w:ascii="Arial" w:hAnsi="Arial" w:cs="Arial"/>
          <w:sz w:val="20"/>
          <w:szCs w:val="20"/>
        </w:rPr>
        <w:tab/>
      </w:r>
      <w:r w:rsidR="00293257">
        <w:rPr>
          <w:rFonts w:ascii="Arial" w:hAnsi="Arial" w:cs="Arial"/>
          <w:sz w:val="20"/>
          <w:szCs w:val="20"/>
        </w:rPr>
        <w:tab/>
      </w:r>
      <w:r w:rsidR="00293257">
        <w:rPr>
          <w:rFonts w:ascii="Arial" w:hAnsi="Arial" w:cs="Arial"/>
          <w:sz w:val="20"/>
          <w:szCs w:val="20"/>
        </w:rPr>
        <w:tab/>
      </w:r>
      <w:r w:rsidR="00293257">
        <w:rPr>
          <w:rFonts w:ascii="Arial" w:hAnsi="Arial" w:cs="Arial"/>
          <w:sz w:val="20"/>
          <w:szCs w:val="20"/>
        </w:rPr>
        <w:tab/>
      </w:r>
      <w:r w:rsidR="00293257">
        <w:rPr>
          <w:rFonts w:ascii="Arial" w:hAnsi="Arial" w:cs="Arial"/>
          <w:sz w:val="20"/>
          <w:szCs w:val="20"/>
        </w:rPr>
        <w:tab/>
        <w:t xml:space="preserve">      </w:t>
      </w:r>
      <w:r w:rsidR="00B7412A">
        <w:rPr>
          <w:rFonts w:ascii="Arial" w:hAnsi="Arial" w:cs="Arial"/>
          <w:sz w:val="20"/>
          <w:szCs w:val="20"/>
        </w:rPr>
        <w:t xml:space="preserve"> </w:t>
      </w:r>
      <w:r w:rsidR="00293257">
        <w:rPr>
          <w:rFonts w:ascii="Arial" w:hAnsi="Arial" w:cs="Arial"/>
          <w:color w:val="000000"/>
          <w:sz w:val="16"/>
          <w:szCs w:val="16"/>
        </w:rPr>
        <w:t>3x</w:t>
      </w:r>
      <w:r w:rsidR="00293257" w:rsidRPr="00293257">
        <w:rPr>
          <w:rFonts w:ascii="Arial" w:hAnsi="Arial" w:cs="Arial"/>
          <w:color w:val="000000"/>
          <w:sz w:val="16"/>
          <w:szCs w:val="16"/>
        </w:rPr>
        <w:t xml:space="preserve"> 66618</w:t>
      </w:r>
    </w:p>
    <w:p w14:paraId="1F4AC4E9" w14:textId="77777777" w:rsidR="006A1C32" w:rsidRDefault="006A1C32" w:rsidP="006A1C32">
      <w:pPr>
        <w:rPr>
          <w:rFonts w:ascii="Arial" w:hAnsi="Arial" w:cs="Arial"/>
          <w:color w:val="000000"/>
          <w:sz w:val="16"/>
          <w:szCs w:val="16"/>
        </w:rPr>
      </w:pPr>
      <w:r w:rsidRPr="006A1C32">
        <w:rPr>
          <w:rFonts w:ascii="Arial" w:hAnsi="Arial" w:cs="Arial"/>
          <w:sz w:val="16"/>
          <w:szCs w:val="16"/>
          <w:lang w:val="et-EE"/>
        </w:rPr>
        <w:t>F13B</w:t>
      </w:r>
      <w:r w:rsidRPr="006A1C32">
        <w:rPr>
          <w:rFonts w:ascii="Arial" w:hAnsi="Arial" w:cs="Arial"/>
          <w:color w:val="000000"/>
          <w:sz w:val="16"/>
          <w:szCs w:val="16"/>
        </w:rPr>
        <w:t xml:space="preserve">, </w:t>
      </w:r>
      <w:r w:rsidR="00EB6680" w:rsidRPr="006A1C32">
        <w:rPr>
          <w:rFonts w:ascii="Arial" w:hAnsi="Arial" w:cs="Arial"/>
          <w:color w:val="000000"/>
          <w:sz w:val="16"/>
          <w:szCs w:val="16"/>
        </w:rPr>
        <w:t>F2, F5, F8, F9, F10, F11</w:t>
      </w:r>
      <w:r w:rsidR="00293257" w:rsidRPr="006A1C32">
        <w:rPr>
          <w:rFonts w:ascii="Arial" w:hAnsi="Arial" w:cs="Arial"/>
          <w:color w:val="000000"/>
          <w:sz w:val="16"/>
          <w:szCs w:val="16"/>
        </w:rPr>
        <w:t xml:space="preserve">, F12, F13A1, FGA, </w:t>
      </w:r>
      <w:r w:rsidR="00EB6680" w:rsidRPr="006A1C32">
        <w:rPr>
          <w:rFonts w:ascii="Arial" w:hAnsi="Arial" w:cs="Arial"/>
          <w:color w:val="000000"/>
          <w:sz w:val="16"/>
          <w:szCs w:val="16"/>
        </w:rPr>
        <w:t>FGB, FGG, GGCX</w:t>
      </w:r>
      <w:r w:rsidRPr="006A1C32">
        <w:rPr>
          <w:rFonts w:ascii="Arial" w:hAnsi="Arial" w:cs="Arial"/>
          <w:color w:val="000000"/>
          <w:sz w:val="16"/>
          <w:szCs w:val="16"/>
        </w:rPr>
        <w:t xml:space="preserve">, </w:t>
      </w:r>
      <w:r w:rsidRPr="006A1C32">
        <w:rPr>
          <w:rFonts w:ascii="Arial" w:hAnsi="Arial" w:cs="Arial"/>
          <w:sz w:val="16"/>
          <w:szCs w:val="16"/>
          <w:lang w:val="et-EE"/>
        </w:rPr>
        <w:t>HABP2, HRG,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</w:p>
    <w:p w14:paraId="6E9F4B41" w14:textId="4D44888B" w:rsidR="006A1C32" w:rsidRPr="006A1C32" w:rsidRDefault="00293257" w:rsidP="006A1C32">
      <w:pPr>
        <w:rPr>
          <w:rFonts w:ascii="Arial" w:hAnsi="Arial" w:cs="Arial"/>
          <w:color w:val="000000"/>
          <w:sz w:val="16"/>
          <w:szCs w:val="16"/>
        </w:rPr>
      </w:pPr>
      <w:r w:rsidRPr="006A1C32">
        <w:rPr>
          <w:rFonts w:ascii="Arial" w:hAnsi="Arial" w:cs="Arial"/>
          <w:color w:val="000000"/>
          <w:sz w:val="16"/>
          <w:szCs w:val="16"/>
        </w:rPr>
        <w:t xml:space="preserve">LMAN1, MCFD2, </w:t>
      </w:r>
      <w:r w:rsidR="006A1C32" w:rsidRPr="006A1C32">
        <w:rPr>
          <w:rFonts w:ascii="Arial" w:hAnsi="Arial" w:cs="Arial"/>
          <w:sz w:val="16"/>
          <w:szCs w:val="16"/>
          <w:lang w:val="et-EE"/>
        </w:rPr>
        <w:t>PROC, PROS1, PLAT</w:t>
      </w:r>
      <w:r w:rsidR="006A1C32" w:rsidRPr="006A1C32">
        <w:rPr>
          <w:rFonts w:ascii="Arial" w:hAnsi="Arial" w:cs="Arial"/>
          <w:color w:val="000000"/>
          <w:sz w:val="16"/>
          <w:szCs w:val="16"/>
        </w:rPr>
        <w:t xml:space="preserve">, </w:t>
      </w:r>
      <w:r w:rsidRPr="006A1C32">
        <w:rPr>
          <w:rFonts w:ascii="Arial" w:hAnsi="Arial" w:cs="Arial"/>
          <w:color w:val="000000"/>
          <w:sz w:val="16"/>
          <w:szCs w:val="16"/>
        </w:rPr>
        <w:t>SERPINC1,</w:t>
      </w:r>
      <w:r w:rsidR="006A1C32" w:rsidRPr="006A1C32">
        <w:rPr>
          <w:rFonts w:ascii="Arial" w:hAnsi="Arial" w:cs="Arial"/>
          <w:color w:val="000000"/>
          <w:sz w:val="16"/>
          <w:szCs w:val="16"/>
        </w:rPr>
        <w:t xml:space="preserve"> </w:t>
      </w:r>
      <w:r w:rsidR="006A1C32" w:rsidRPr="006A1C32">
        <w:rPr>
          <w:rFonts w:ascii="Arial" w:hAnsi="Arial" w:cs="Arial"/>
          <w:sz w:val="16"/>
          <w:szCs w:val="16"/>
          <w:lang w:val="et-EE"/>
        </w:rPr>
        <w:t>SERPIND1,</w:t>
      </w:r>
      <w:r w:rsidRPr="006A1C32">
        <w:rPr>
          <w:rFonts w:ascii="Arial" w:hAnsi="Arial" w:cs="Arial"/>
          <w:color w:val="000000"/>
          <w:sz w:val="16"/>
          <w:szCs w:val="16"/>
        </w:rPr>
        <w:t xml:space="preserve"> VKORC1, VWF</w:t>
      </w:r>
      <w:r w:rsidR="006A1C32" w:rsidRPr="006A1C32">
        <w:rPr>
          <w:rFonts w:ascii="Arial" w:hAnsi="Arial" w:cs="Arial"/>
          <w:color w:val="000000"/>
          <w:sz w:val="16"/>
          <w:szCs w:val="16"/>
        </w:rPr>
        <w:t xml:space="preserve"> </w:t>
      </w:r>
      <w:r w:rsidR="006A1C32" w:rsidRPr="006A1C32">
        <w:rPr>
          <w:rFonts w:ascii="Arial" w:hAnsi="Arial" w:cs="Arial"/>
          <w:sz w:val="16"/>
          <w:szCs w:val="16"/>
          <w:lang w:val="et-EE"/>
        </w:rPr>
        <w:t xml:space="preserve"> </w:t>
      </w:r>
    </w:p>
    <w:p w14:paraId="3BDF45B1" w14:textId="11C30CB0" w:rsidR="008F70C0" w:rsidRPr="00293257" w:rsidRDefault="00EB6680" w:rsidP="003D26FC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</w:p>
    <w:p w14:paraId="7F8179E7" w14:textId="77777777" w:rsidR="004B514F" w:rsidRPr="007A4F51" w:rsidRDefault="004B514F" w:rsidP="004B514F">
      <w:pPr>
        <w:rPr>
          <w:rFonts w:ascii="Arial" w:hAnsi="Arial" w:cs="Arial"/>
          <w:sz w:val="20"/>
          <w:lang w:val="en-US"/>
        </w:rPr>
      </w:pPr>
      <w:proofErr w:type="spellStart"/>
      <w:r>
        <w:rPr>
          <w:rFonts w:ascii="Arial" w:hAnsi="Arial" w:cs="Arial"/>
          <w:b/>
          <w:sz w:val="20"/>
        </w:rPr>
        <w:t>Neutropeenia</w:t>
      </w:r>
      <w:proofErr w:type="spellEnd"/>
    </w:p>
    <w:p w14:paraId="252E949F" w14:textId="77777777" w:rsidR="004B514F" w:rsidRPr="007A4F51" w:rsidRDefault="004B514F" w:rsidP="004B514F">
      <w:pPr>
        <w:rPr>
          <w:rFonts w:ascii="Arial" w:hAnsi="Arial" w:cs="Arial"/>
          <w:sz w:val="20"/>
          <w:lang w:val="en-US"/>
        </w:rPr>
      </w:pPr>
      <w:r w:rsidRPr="007A4F51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7A4F51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7A4F51">
        <w:rPr>
          <w:rFonts w:ascii="Arial" w:hAnsi="Arial" w:cs="Arial"/>
          <w:sz w:val="20"/>
          <w:lang w:val="en-US"/>
        </w:rPr>
        <w:fldChar w:fldCharType="end"/>
      </w:r>
      <w:r w:rsidRPr="007A4F5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7A4F51">
        <w:rPr>
          <w:rFonts w:ascii="Arial" w:hAnsi="Arial" w:cs="Arial"/>
          <w:sz w:val="20"/>
          <w:lang w:val="en-US"/>
        </w:rPr>
        <w:t>Kompleksanalüüs</w:t>
      </w:r>
      <w:proofErr w:type="spellEnd"/>
      <w:r>
        <w:rPr>
          <w:rFonts w:ascii="Arial" w:hAnsi="Arial" w:cs="Arial"/>
          <w:bCs/>
          <w:color w:val="212930"/>
          <w:sz w:val="20"/>
          <w:shd w:val="clear" w:color="auto" w:fill="FFFFFF"/>
          <w:lang w:val="en-US" w:eastAsia="en-US"/>
        </w:rPr>
        <w:t xml:space="preserve"> </w:t>
      </w:r>
      <w:r w:rsidR="000B1C8B">
        <w:rPr>
          <w:rFonts w:ascii="Arial" w:hAnsi="Arial" w:cs="Arial"/>
          <w:sz w:val="20"/>
          <w:lang w:val="en-US"/>
        </w:rPr>
        <w:t>27</w:t>
      </w:r>
      <w:r w:rsidRPr="007A4F5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7A4F51">
        <w:rPr>
          <w:rFonts w:ascii="Arial" w:hAnsi="Arial" w:cs="Arial"/>
          <w:sz w:val="20"/>
          <w:lang w:val="en-US"/>
        </w:rPr>
        <w:t>geeni</w:t>
      </w:r>
      <w:proofErr w:type="spellEnd"/>
      <w:r w:rsidRPr="007A4F5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7A4F51">
        <w:rPr>
          <w:rFonts w:ascii="Arial" w:hAnsi="Arial" w:cs="Arial"/>
          <w:sz w:val="20"/>
          <w:lang w:val="en-US"/>
        </w:rPr>
        <w:t>sekveneerimisega</w:t>
      </w:r>
      <w:proofErr w:type="spellEnd"/>
    </w:p>
    <w:p w14:paraId="07085B6D" w14:textId="7CB0D4A1" w:rsidR="004B514F" w:rsidRPr="004B514F" w:rsidRDefault="004B514F" w:rsidP="004B514F">
      <w:pPr>
        <w:rPr>
          <w:rFonts w:ascii="Arial" w:hAnsi="Arial" w:cs="Arial"/>
          <w:sz w:val="20"/>
          <w:szCs w:val="20"/>
        </w:rPr>
      </w:pPr>
      <w:r w:rsidRPr="00251839">
        <w:rPr>
          <w:rFonts w:ascii="Arial" w:hAnsi="Arial" w:cs="Arial"/>
          <w:sz w:val="20"/>
          <w:szCs w:val="20"/>
        </w:rPr>
        <w:t xml:space="preserve">LOINC: </w:t>
      </w:r>
      <w:r w:rsidRPr="004B514F">
        <w:rPr>
          <w:rFonts w:ascii="Arial" w:hAnsi="Arial" w:cs="Arial"/>
          <w:sz w:val="20"/>
          <w:szCs w:val="20"/>
        </w:rPr>
        <w:t>A-5338</w:t>
      </w:r>
      <w:r w:rsidR="00B7412A">
        <w:rPr>
          <w:rFonts w:ascii="Arial" w:hAnsi="Arial" w:cs="Arial"/>
          <w:sz w:val="20"/>
          <w:szCs w:val="20"/>
        </w:rPr>
        <w:tab/>
      </w:r>
      <w:r w:rsidR="00B7412A">
        <w:rPr>
          <w:rFonts w:ascii="Arial" w:hAnsi="Arial" w:cs="Arial"/>
          <w:sz w:val="20"/>
          <w:szCs w:val="20"/>
        </w:rPr>
        <w:tab/>
      </w:r>
      <w:r w:rsidR="00B7412A">
        <w:rPr>
          <w:rFonts w:ascii="Arial" w:hAnsi="Arial" w:cs="Arial"/>
          <w:sz w:val="20"/>
          <w:szCs w:val="20"/>
        </w:rPr>
        <w:tab/>
      </w:r>
      <w:r w:rsidR="00B7412A">
        <w:rPr>
          <w:rFonts w:ascii="Arial" w:hAnsi="Arial" w:cs="Arial"/>
          <w:sz w:val="20"/>
          <w:szCs w:val="20"/>
        </w:rPr>
        <w:tab/>
      </w:r>
      <w:r w:rsidR="00B7412A">
        <w:rPr>
          <w:rFonts w:ascii="Arial" w:hAnsi="Arial" w:cs="Arial"/>
          <w:sz w:val="20"/>
          <w:szCs w:val="20"/>
        </w:rPr>
        <w:tab/>
      </w:r>
      <w:r w:rsidR="00B7412A">
        <w:rPr>
          <w:rFonts w:ascii="Arial" w:hAnsi="Arial" w:cs="Arial"/>
          <w:sz w:val="20"/>
          <w:szCs w:val="20"/>
        </w:rPr>
        <w:tab/>
      </w:r>
      <w:r w:rsidR="00B7412A">
        <w:rPr>
          <w:rFonts w:ascii="Arial" w:hAnsi="Arial" w:cs="Arial"/>
          <w:sz w:val="20"/>
          <w:szCs w:val="20"/>
        </w:rPr>
        <w:tab/>
      </w:r>
      <w:r w:rsidR="00B7412A">
        <w:rPr>
          <w:rFonts w:ascii="Arial" w:hAnsi="Arial" w:cs="Arial"/>
          <w:sz w:val="20"/>
          <w:szCs w:val="20"/>
        </w:rPr>
        <w:tab/>
      </w:r>
      <w:r w:rsidR="00B7412A">
        <w:rPr>
          <w:rFonts w:ascii="Arial" w:hAnsi="Arial" w:cs="Arial"/>
          <w:sz w:val="20"/>
          <w:szCs w:val="20"/>
        </w:rPr>
        <w:tab/>
      </w:r>
      <w:r w:rsidR="00B7412A">
        <w:rPr>
          <w:rFonts w:ascii="Arial" w:hAnsi="Arial" w:cs="Arial"/>
          <w:sz w:val="20"/>
          <w:szCs w:val="20"/>
        </w:rPr>
        <w:tab/>
      </w:r>
      <w:r w:rsidR="00B7412A">
        <w:rPr>
          <w:rFonts w:ascii="Arial" w:hAnsi="Arial" w:cs="Arial"/>
          <w:sz w:val="20"/>
          <w:szCs w:val="20"/>
        </w:rPr>
        <w:tab/>
      </w:r>
      <w:r w:rsidR="00B7412A">
        <w:rPr>
          <w:rFonts w:ascii="Arial" w:hAnsi="Arial" w:cs="Arial"/>
          <w:sz w:val="20"/>
          <w:szCs w:val="20"/>
        </w:rPr>
        <w:tab/>
        <w:t xml:space="preserve">       </w:t>
      </w:r>
      <w:r w:rsidR="00B7412A">
        <w:rPr>
          <w:rFonts w:ascii="Arial" w:hAnsi="Arial" w:cs="Arial"/>
          <w:color w:val="000000"/>
          <w:sz w:val="16"/>
          <w:szCs w:val="16"/>
        </w:rPr>
        <w:t>3x</w:t>
      </w:r>
      <w:r w:rsidR="00B7412A" w:rsidRPr="00293257">
        <w:rPr>
          <w:rFonts w:ascii="Arial" w:hAnsi="Arial" w:cs="Arial"/>
          <w:color w:val="000000"/>
          <w:sz w:val="16"/>
          <w:szCs w:val="16"/>
        </w:rPr>
        <w:t xml:space="preserve"> 66618</w:t>
      </w:r>
    </w:p>
    <w:p w14:paraId="7361CD04" w14:textId="77777777" w:rsidR="00B7412A" w:rsidRDefault="004B514F" w:rsidP="003D26FC">
      <w:pPr>
        <w:rPr>
          <w:rFonts w:ascii="Arial" w:hAnsi="Arial" w:cs="Arial"/>
          <w:color w:val="000000"/>
          <w:sz w:val="16"/>
          <w:szCs w:val="16"/>
        </w:rPr>
      </w:pPr>
      <w:r w:rsidRPr="004B514F">
        <w:rPr>
          <w:rFonts w:ascii="Arial" w:hAnsi="Arial" w:cs="Arial"/>
          <w:color w:val="000000"/>
          <w:sz w:val="16"/>
          <w:szCs w:val="16"/>
        </w:rPr>
        <w:t xml:space="preserve">AP3B1, CSF3R, </w:t>
      </w:r>
      <w:r w:rsidR="000B1C8B">
        <w:rPr>
          <w:rFonts w:ascii="Arial" w:hAnsi="Arial" w:cs="Arial"/>
          <w:color w:val="000000"/>
          <w:sz w:val="16"/>
          <w:szCs w:val="16"/>
        </w:rPr>
        <w:t xml:space="preserve">CXCR2, </w:t>
      </w:r>
      <w:r w:rsidRPr="004B514F">
        <w:rPr>
          <w:rFonts w:ascii="Arial" w:hAnsi="Arial" w:cs="Arial"/>
          <w:color w:val="000000"/>
          <w:sz w:val="16"/>
          <w:szCs w:val="16"/>
        </w:rPr>
        <w:t>CXCR4, DNAJC21, EFL1</w:t>
      </w:r>
      <w:r w:rsidR="008F70C0">
        <w:rPr>
          <w:rFonts w:ascii="Arial" w:hAnsi="Arial" w:cs="Arial"/>
          <w:color w:val="000000"/>
          <w:sz w:val="16"/>
          <w:szCs w:val="16"/>
        </w:rPr>
        <w:t xml:space="preserve">, </w:t>
      </w:r>
      <w:r w:rsidRPr="004B514F">
        <w:rPr>
          <w:rFonts w:ascii="Arial" w:hAnsi="Arial" w:cs="Arial"/>
          <w:color w:val="000000"/>
          <w:sz w:val="16"/>
          <w:szCs w:val="16"/>
        </w:rPr>
        <w:t>ELANE, GATA1, GATA2, GFI1, G6PC3</w:t>
      </w:r>
      <w:r w:rsidR="00B7412A">
        <w:rPr>
          <w:rFonts w:ascii="Arial" w:hAnsi="Arial" w:cs="Arial"/>
          <w:color w:val="000000"/>
          <w:sz w:val="16"/>
          <w:szCs w:val="16"/>
        </w:rPr>
        <w:t xml:space="preserve">, </w:t>
      </w:r>
      <w:r w:rsidR="00B7412A" w:rsidRPr="004B514F">
        <w:rPr>
          <w:rFonts w:ascii="Arial" w:hAnsi="Arial" w:cs="Arial"/>
          <w:color w:val="000000"/>
          <w:sz w:val="16"/>
          <w:szCs w:val="16"/>
        </w:rPr>
        <w:t>HAX1, JAGN1, LAMTOR2,</w:t>
      </w:r>
      <w:r w:rsidR="000B1C8B">
        <w:rPr>
          <w:rFonts w:ascii="Arial" w:hAnsi="Arial" w:cs="Arial"/>
          <w:color w:val="000000"/>
          <w:sz w:val="16"/>
          <w:szCs w:val="16"/>
        </w:rPr>
        <w:tab/>
      </w:r>
      <w:r w:rsidR="000B1C8B">
        <w:rPr>
          <w:rFonts w:ascii="Arial" w:hAnsi="Arial" w:cs="Arial"/>
          <w:color w:val="000000"/>
          <w:sz w:val="16"/>
          <w:szCs w:val="16"/>
        </w:rPr>
        <w:tab/>
      </w:r>
    </w:p>
    <w:p w14:paraId="2E08DC45" w14:textId="20609F8A" w:rsidR="008F70C0" w:rsidRPr="00B7412A" w:rsidRDefault="004B514F" w:rsidP="003D26FC">
      <w:pPr>
        <w:rPr>
          <w:rFonts w:ascii="Arial" w:hAnsi="Arial" w:cs="Arial"/>
          <w:color w:val="000000"/>
          <w:sz w:val="16"/>
          <w:szCs w:val="16"/>
        </w:rPr>
      </w:pPr>
      <w:r w:rsidRPr="004B514F">
        <w:rPr>
          <w:rFonts w:ascii="Arial" w:hAnsi="Arial" w:cs="Arial"/>
          <w:color w:val="000000"/>
          <w:sz w:val="16"/>
          <w:szCs w:val="16"/>
        </w:rPr>
        <w:t>LYST, RAB27A</w:t>
      </w:r>
      <w:r w:rsidR="008F70C0">
        <w:rPr>
          <w:rFonts w:ascii="Arial" w:hAnsi="Arial" w:cs="Arial"/>
          <w:color w:val="000000"/>
          <w:sz w:val="16"/>
          <w:szCs w:val="16"/>
        </w:rPr>
        <w:t xml:space="preserve">, </w:t>
      </w:r>
      <w:r w:rsidRPr="004B514F">
        <w:rPr>
          <w:rFonts w:ascii="Arial" w:hAnsi="Arial" w:cs="Arial"/>
          <w:color w:val="000000"/>
          <w:sz w:val="16"/>
          <w:szCs w:val="16"/>
        </w:rPr>
        <w:t>RAC2, SBDS, SLC37A4, SMARCD2, SRP54</w:t>
      </w:r>
      <w:r w:rsidR="00B7412A">
        <w:rPr>
          <w:rFonts w:ascii="Arial" w:hAnsi="Arial" w:cs="Arial"/>
          <w:color w:val="000000"/>
          <w:sz w:val="16"/>
          <w:szCs w:val="16"/>
        </w:rPr>
        <w:t xml:space="preserve">, </w:t>
      </w:r>
      <w:r w:rsidR="00B7412A" w:rsidRPr="004B514F">
        <w:rPr>
          <w:rFonts w:ascii="Arial" w:hAnsi="Arial" w:cs="Arial"/>
          <w:color w:val="000000"/>
          <w:sz w:val="16"/>
          <w:szCs w:val="16"/>
        </w:rPr>
        <w:t>TAFAZZIN, USB1, VPS13B, VPS45, WAS, WIPF1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</w:p>
    <w:p w14:paraId="24F71291" w14:textId="77777777" w:rsidR="000029E0" w:rsidRDefault="000029E0" w:rsidP="003D26FC">
      <w:pPr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 w:cs="Arial"/>
          <w:b/>
          <w:sz w:val="20"/>
        </w:rPr>
        <w:t>Pärilik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sideroblastiline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aneemia</w:t>
      </w:r>
      <w:proofErr w:type="spellEnd"/>
    </w:p>
    <w:p w14:paraId="359013CD" w14:textId="77777777" w:rsidR="000029E0" w:rsidRPr="007A4F51" w:rsidRDefault="000029E0" w:rsidP="000029E0">
      <w:pPr>
        <w:rPr>
          <w:rFonts w:ascii="Arial" w:hAnsi="Arial" w:cs="Arial"/>
          <w:sz w:val="20"/>
          <w:lang w:val="en-US"/>
        </w:rPr>
      </w:pPr>
      <w:r w:rsidRPr="00273F4D">
        <w:rPr>
          <w:rFonts w:ascii="Arial" w:hAnsi="Arial" w:cs="Arial"/>
          <w:sz w:val="18"/>
          <w:szCs w:val="18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273F4D">
        <w:rPr>
          <w:rFonts w:ascii="Arial" w:hAnsi="Arial" w:cs="Arial"/>
          <w:sz w:val="18"/>
          <w:szCs w:val="18"/>
          <w:lang w:val="en-US"/>
        </w:rPr>
        <w:instrText xml:space="preserve"> FORMCHECKBOX </w:instrText>
      </w:r>
      <w:r w:rsidR="00D417DA">
        <w:rPr>
          <w:rFonts w:ascii="Arial" w:hAnsi="Arial" w:cs="Arial"/>
          <w:sz w:val="18"/>
          <w:szCs w:val="18"/>
          <w:lang w:val="en-US"/>
        </w:rPr>
      </w:r>
      <w:r w:rsidR="00D417DA">
        <w:rPr>
          <w:rFonts w:ascii="Arial" w:hAnsi="Arial" w:cs="Arial"/>
          <w:sz w:val="18"/>
          <w:szCs w:val="18"/>
          <w:lang w:val="en-US"/>
        </w:rPr>
        <w:fldChar w:fldCharType="separate"/>
      </w:r>
      <w:r w:rsidRPr="00273F4D">
        <w:rPr>
          <w:rFonts w:ascii="Arial" w:hAnsi="Arial" w:cs="Arial"/>
          <w:sz w:val="18"/>
          <w:szCs w:val="18"/>
          <w:lang w:val="en-US"/>
        </w:rPr>
        <w:fldChar w:fldCharType="end"/>
      </w:r>
      <w:r w:rsidRPr="00273F4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A4F51">
        <w:rPr>
          <w:rFonts w:ascii="Arial" w:hAnsi="Arial" w:cs="Arial"/>
          <w:sz w:val="20"/>
          <w:lang w:val="en-US"/>
        </w:rPr>
        <w:t>Kompleksanalüüs</w:t>
      </w:r>
      <w:proofErr w:type="spellEnd"/>
      <w:r w:rsidRPr="007A4F51">
        <w:rPr>
          <w:rFonts w:ascii="Arial" w:hAnsi="Arial" w:cs="Arial"/>
          <w:sz w:val="20"/>
          <w:lang w:val="en-US"/>
        </w:rPr>
        <w:t xml:space="preserve"> 9 </w:t>
      </w:r>
      <w:proofErr w:type="spellStart"/>
      <w:r w:rsidRPr="007A4F51">
        <w:rPr>
          <w:rFonts w:ascii="Arial" w:hAnsi="Arial" w:cs="Arial"/>
          <w:sz w:val="20"/>
          <w:lang w:val="en-US"/>
        </w:rPr>
        <w:t>geeni</w:t>
      </w:r>
      <w:proofErr w:type="spellEnd"/>
      <w:r w:rsidRPr="007A4F5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7A4F51">
        <w:rPr>
          <w:rFonts w:ascii="Arial" w:hAnsi="Arial" w:cs="Arial"/>
          <w:sz w:val="20"/>
          <w:lang w:val="en-US"/>
        </w:rPr>
        <w:t>sekveneerimisega</w:t>
      </w:r>
      <w:proofErr w:type="spellEnd"/>
    </w:p>
    <w:p w14:paraId="7354721E" w14:textId="77777777" w:rsidR="00251839" w:rsidRPr="00251839" w:rsidRDefault="00251839" w:rsidP="00251839">
      <w:pPr>
        <w:rPr>
          <w:rFonts w:ascii="Arial" w:hAnsi="Arial" w:cs="Arial"/>
          <w:color w:val="000000"/>
          <w:sz w:val="20"/>
          <w:szCs w:val="20"/>
        </w:rPr>
      </w:pPr>
      <w:r w:rsidRPr="00251839">
        <w:rPr>
          <w:rFonts w:ascii="Arial" w:hAnsi="Arial" w:cs="Arial"/>
          <w:sz w:val="20"/>
          <w:szCs w:val="20"/>
        </w:rPr>
        <w:t xml:space="preserve">LOINC: </w:t>
      </w:r>
      <w:r w:rsidR="005B17F0" w:rsidRPr="004B514F">
        <w:rPr>
          <w:rFonts w:ascii="Arial" w:hAnsi="Arial" w:cs="Arial"/>
          <w:sz w:val="20"/>
          <w:szCs w:val="20"/>
        </w:rPr>
        <w:t>A-5338</w:t>
      </w:r>
    </w:p>
    <w:p w14:paraId="6CE93C6B" w14:textId="24F5EEEF" w:rsidR="00E111D3" w:rsidRDefault="000029E0" w:rsidP="00E111D3">
      <w:pPr>
        <w:pStyle w:val="p1"/>
        <w:rPr>
          <w:b/>
          <w:sz w:val="20"/>
        </w:rPr>
      </w:pPr>
      <w:r w:rsidRPr="000029E0">
        <w:rPr>
          <w:sz w:val="16"/>
          <w:szCs w:val="16"/>
        </w:rPr>
        <w:t>ABCB7, ALAS2, GLRX5</w:t>
      </w:r>
      <w:r w:rsidR="00B7412A">
        <w:rPr>
          <w:sz w:val="16"/>
          <w:szCs w:val="16"/>
        </w:rPr>
        <w:t xml:space="preserve">, </w:t>
      </w:r>
      <w:r w:rsidR="00B7412A" w:rsidRPr="000029E0">
        <w:rPr>
          <w:sz w:val="16"/>
          <w:szCs w:val="16"/>
        </w:rPr>
        <w:t>HSPA9, PUS1</w:t>
      </w:r>
      <w:r w:rsidR="00B7412A">
        <w:rPr>
          <w:sz w:val="16"/>
          <w:szCs w:val="16"/>
        </w:rPr>
        <w:t xml:space="preserve">, SLC19A2, </w:t>
      </w:r>
      <w:r w:rsidR="00B7412A" w:rsidRPr="000029E0">
        <w:rPr>
          <w:sz w:val="16"/>
          <w:szCs w:val="16"/>
        </w:rPr>
        <w:t>SLC25A38</w:t>
      </w:r>
      <w:r w:rsidR="00B7412A">
        <w:rPr>
          <w:sz w:val="16"/>
          <w:szCs w:val="16"/>
        </w:rPr>
        <w:t xml:space="preserve">, </w:t>
      </w:r>
      <w:r w:rsidR="00B7412A" w:rsidRPr="000029E0">
        <w:rPr>
          <w:sz w:val="16"/>
          <w:szCs w:val="16"/>
        </w:rPr>
        <w:t>TRNT1, YARS2</w:t>
      </w:r>
      <w:r w:rsidRPr="000029E0">
        <w:rPr>
          <w:sz w:val="16"/>
          <w:szCs w:val="16"/>
        </w:rPr>
        <w:tab/>
      </w:r>
      <w:r w:rsidR="00B7412A">
        <w:rPr>
          <w:sz w:val="16"/>
          <w:szCs w:val="16"/>
        </w:rPr>
        <w:tab/>
      </w:r>
      <w:r w:rsidR="00B7412A">
        <w:rPr>
          <w:sz w:val="16"/>
          <w:szCs w:val="16"/>
        </w:rPr>
        <w:tab/>
      </w:r>
      <w:r w:rsidR="00B7412A">
        <w:rPr>
          <w:sz w:val="16"/>
          <w:szCs w:val="16"/>
        </w:rPr>
        <w:tab/>
      </w:r>
      <w:r w:rsidR="00B7412A">
        <w:rPr>
          <w:sz w:val="16"/>
          <w:szCs w:val="16"/>
        </w:rPr>
        <w:tab/>
        <w:t xml:space="preserve">        </w:t>
      </w:r>
      <w:r w:rsidR="00B7412A">
        <w:rPr>
          <w:color w:val="000000"/>
          <w:sz w:val="16"/>
          <w:szCs w:val="16"/>
        </w:rPr>
        <w:t>3x</w:t>
      </w:r>
      <w:r w:rsidR="00B7412A" w:rsidRPr="00293257">
        <w:rPr>
          <w:color w:val="000000"/>
          <w:sz w:val="16"/>
          <w:szCs w:val="16"/>
        </w:rPr>
        <w:t xml:space="preserve"> 66618</w:t>
      </w:r>
      <w:r w:rsidRPr="000029E0">
        <w:rPr>
          <w:sz w:val="16"/>
          <w:szCs w:val="16"/>
        </w:rPr>
        <w:tab/>
      </w:r>
    </w:p>
    <w:p w14:paraId="5CCE3DF1" w14:textId="4B109B65" w:rsidR="00DD2EE3" w:rsidRPr="00E111D3" w:rsidRDefault="00E111D3" w:rsidP="003D26FC">
      <w:pPr>
        <w:rPr>
          <w:rFonts w:ascii="Arial" w:hAnsi="Arial" w:cs="Arial"/>
          <w:b/>
          <w:sz w:val="20"/>
          <w:szCs w:val="15"/>
        </w:rPr>
      </w:pPr>
      <w:r>
        <w:rPr>
          <w:b/>
          <w:sz w:val="20"/>
        </w:rPr>
        <w:br w:type="page"/>
      </w:r>
    </w:p>
    <w:p w14:paraId="1A3A54E7" w14:textId="77777777" w:rsidR="00A74F36" w:rsidRDefault="00A74F36" w:rsidP="003D26FC">
      <w:pPr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 w:cs="Arial"/>
          <w:b/>
          <w:sz w:val="20"/>
        </w:rPr>
        <w:lastRenderedPageBreak/>
        <w:t>Trombotsütopeenia</w:t>
      </w:r>
      <w:proofErr w:type="spellEnd"/>
    </w:p>
    <w:p w14:paraId="4AD7DE4F" w14:textId="77777777" w:rsidR="00162C7F" w:rsidRPr="007A4F51" w:rsidRDefault="00162C7F" w:rsidP="00162C7F">
      <w:pPr>
        <w:rPr>
          <w:rFonts w:ascii="Arial" w:hAnsi="Arial" w:cs="Arial"/>
          <w:sz w:val="20"/>
          <w:lang w:val="en-US"/>
        </w:rPr>
      </w:pPr>
      <w:r w:rsidRPr="00273F4D">
        <w:rPr>
          <w:rFonts w:ascii="Arial" w:hAnsi="Arial" w:cs="Arial"/>
          <w:sz w:val="18"/>
          <w:szCs w:val="18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273F4D">
        <w:rPr>
          <w:rFonts w:ascii="Arial" w:hAnsi="Arial" w:cs="Arial"/>
          <w:sz w:val="18"/>
          <w:szCs w:val="18"/>
          <w:lang w:val="en-US"/>
        </w:rPr>
        <w:instrText xml:space="preserve"> FORMCHECKBOX </w:instrText>
      </w:r>
      <w:r w:rsidR="00D417DA">
        <w:rPr>
          <w:rFonts w:ascii="Arial" w:hAnsi="Arial" w:cs="Arial"/>
          <w:sz w:val="18"/>
          <w:szCs w:val="18"/>
          <w:lang w:val="en-US"/>
        </w:rPr>
      </w:r>
      <w:r w:rsidR="00D417DA">
        <w:rPr>
          <w:rFonts w:ascii="Arial" w:hAnsi="Arial" w:cs="Arial"/>
          <w:sz w:val="18"/>
          <w:szCs w:val="18"/>
          <w:lang w:val="en-US"/>
        </w:rPr>
        <w:fldChar w:fldCharType="separate"/>
      </w:r>
      <w:r w:rsidRPr="00273F4D">
        <w:rPr>
          <w:rFonts w:ascii="Arial" w:hAnsi="Arial" w:cs="Arial"/>
          <w:sz w:val="18"/>
          <w:szCs w:val="18"/>
          <w:lang w:val="en-US"/>
        </w:rPr>
        <w:fldChar w:fldCharType="end"/>
      </w:r>
      <w:r w:rsidRPr="00273F4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A4F51">
        <w:rPr>
          <w:rFonts w:ascii="Arial" w:hAnsi="Arial" w:cs="Arial"/>
          <w:sz w:val="20"/>
          <w:lang w:val="en-US"/>
        </w:rPr>
        <w:t>Kompleksanalüüs</w:t>
      </w:r>
      <w:proofErr w:type="spellEnd"/>
      <w:r w:rsidRPr="007A4F51">
        <w:rPr>
          <w:rFonts w:ascii="Arial" w:hAnsi="Arial" w:cs="Arial"/>
          <w:sz w:val="20"/>
          <w:lang w:val="en-US"/>
        </w:rPr>
        <w:t xml:space="preserve"> 14 </w:t>
      </w:r>
      <w:proofErr w:type="spellStart"/>
      <w:r w:rsidRPr="007A4F51">
        <w:rPr>
          <w:rFonts w:ascii="Arial" w:hAnsi="Arial" w:cs="Arial"/>
          <w:sz w:val="20"/>
          <w:lang w:val="en-US"/>
        </w:rPr>
        <w:t>geeni</w:t>
      </w:r>
      <w:proofErr w:type="spellEnd"/>
      <w:r w:rsidRPr="007A4F5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7A4F51">
        <w:rPr>
          <w:rFonts w:ascii="Arial" w:hAnsi="Arial" w:cs="Arial"/>
          <w:sz w:val="20"/>
          <w:lang w:val="en-US"/>
        </w:rPr>
        <w:t>sekveneerimisega</w:t>
      </w:r>
      <w:proofErr w:type="spellEnd"/>
    </w:p>
    <w:p w14:paraId="567865F9" w14:textId="2935A000" w:rsidR="00251839" w:rsidRDefault="00251839" w:rsidP="00162C7F">
      <w:pPr>
        <w:pStyle w:val="p1"/>
        <w:rPr>
          <w:sz w:val="16"/>
          <w:szCs w:val="16"/>
        </w:rPr>
      </w:pPr>
      <w:r w:rsidRPr="00251839">
        <w:rPr>
          <w:sz w:val="20"/>
          <w:szCs w:val="20"/>
        </w:rPr>
        <w:t xml:space="preserve">LOINC: </w:t>
      </w:r>
      <w:r w:rsidR="005B17F0" w:rsidRPr="004B514F">
        <w:rPr>
          <w:sz w:val="20"/>
          <w:szCs w:val="20"/>
        </w:rPr>
        <w:t>A-5338</w:t>
      </w:r>
      <w:r w:rsidR="00DD2EE3">
        <w:rPr>
          <w:sz w:val="20"/>
          <w:szCs w:val="20"/>
        </w:rPr>
        <w:tab/>
      </w:r>
      <w:r w:rsidR="00DD2EE3">
        <w:rPr>
          <w:sz w:val="20"/>
          <w:szCs w:val="20"/>
        </w:rPr>
        <w:tab/>
      </w:r>
      <w:r w:rsidR="00DD2EE3">
        <w:rPr>
          <w:sz w:val="20"/>
          <w:szCs w:val="20"/>
        </w:rPr>
        <w:tab/>
      </w:r>
      <w:r w:rsidR="00DD2EE3">
        <w:rPr>
          <w:sz w:val="20"/>
          <w:szCs w:val="20"/>
        </w:rPr>
        <w:tab/>
      </w:r>
      <w:r w:rsidR="00DD2EE3">
        <w:rPr>
          <w:sz w:val="20"/>
          <w:szCs w:val="20"/>
        </w:rPr>
        <w:tab/>
      </w:r>
      <w:r w:rsidR="00DD2EE3">
        <w:rPr>
          <w:sz w:val="20"/>
          <w:szCs w:val="20"/>
        </w:rPr>
        <w:tab/>
      </w:r>
      <w:r w:rsidR="00DD2EE3">
        <w:rPr>
          <w:sz w:val="20"/>
          <w:szCs w:val="20"/>
        </w:rPr>
        <w:tab/>
      </w:r>
      <w:r w:rsidR="00DD2EE3">
        <w:rPr>
          <w:sz w:val="20"/>
          <w:szCs w:val="20"/>
        </w:rPr>
        <w:tab/>
      </w:r>
      <w:r w:rsidR="00DD2EE3">
        <w:rPr>
          <w:sz w:val="20"/>
          <w:szCs w:val="20"/>
        </w:rPr>
        <w:tab/>
      </w:r>
      <w:r w:rsidR="00DD2EE3">
        <w:rPr>
          <w:sz w:val="20"/>
          <w:szCs w:val="20"/>
        </w:rPr>
        <w:tab/>
      </w:r>
      <w:r w:rsidR="00DD2EE3">
        <w:rPr>
          <w:sz w:val="20"/>
          <w:szCs w:val="20"/>
        </w:rPr>
        <w:tab/>
        <w:t xml:space="preserve">               </w:t>
      </w:r>
      <w:r w:rsidR="00DD2EE3">
        <w:rPr>
          <w:color w:val="000000"/>
          <w:sz w:val="16"/>
          <w:szCs w:val="16"/>
        </w:rPr>
        <w:t>3x</w:t>
      </w:r>
      <w:r w:rsidR="00DD2EE3" w:rsidRPr="00293257">
        <w:rPr>
          <w:color w:val="000000"/>
          <w:sz w:val="16"/>
          <w:szCs w:val="16"/>
        </w:rPr>
        <w:t xml:space="preserve"> 66618</w:t>
      </w:r>
    </w:p>
    <w:p w14:paraId="28FE43FA" w14:textId="77777777" w:rsidR="00DD2EE3" w:rsidRDefault="00162C7F" w:rsidP="00162C7F">
      <w:pPr>
        <w:pStyle w:val="p1"/>
        <w:rPr>
          <w:sz w:val="16"/>
          <w:szCs w:val="16"/>
        </w:rPr>
      </w:pPr>
      <w:r>
        <w:rPr>
          <w:sz w:val="16"/>
          <w:szCs w:val="16"/>
        </w:rPr>
        <w:t>ADAMT</w:t>
      </w:r>
      <w:r w:rsidR="00B73416">
        <w:rPr>
          <w:sz w:val="16"/>
          <w:szCs w:val="16"/>
        </w:rPr>
        <w:t>S13, ANKRD26, CYCS, GATA1</w:t>
      </w:r>
      <w:r w:rsidR="00D7399C">
        <w:rPr>
          <w:sz w:val="16"/>
          <w:szCs w:val="16"/>
        </w:rPr>
        <w:t xml:space="preserve">, GP1BA, </w:t>
      </w:r>
      <w:r w:rsidR="00D7399C" w:rsidRPr="006A0E08">
        <w:rPr>
          <w:sz w:val="16"/>
          <w:szCs w:val="16"/>
        </w:rPr>
        <w:t>GP1BB</w:t>
      </w:r>
      <w:r w:rsidR="00D7399C">
        <w:rPr>
          <w:sz w:val="16"/>
          <w:szCs w:val="16"/>
        </w:rPr>
        <w:t>, GP9,</w:t>
      </w:r>
      <w:r w:rsidR="00DD2EE3">
        <w:rPr>
          <w:sz w:val="16"/>
          <w:szCs w:val="16"/>
        </w:rPr>
        <w:t xml:space="preserve"> ITGA2B, ITGB3</w:t>
      </w:r>
      <w:r w:rsidR="00234894">
        <w:rPr>
          <w:sz w:val="16"/>
          <w:szCs w:val="16"/>
        </w:rPr>
        <w:tab/>
      </w:r>
      <w:r w:rsidR="00234894">
        <w:rPr>
          <w:sz w:val="16"/>
          <w:szCs w:val="16"/>
        </w:rPr>
        <w:tab/>
      </w:r>
      <w:r w:rsidR="00B73416">
        <w:rPr>
          <w:sz w:val="16"/>
          <w:szCs w:val="16"/>
        </w:rPr>
        <w:tab/>
      </w:r>
      <w:r w:rsidR="00DD2EE3">
        <w:rPr>
          <w:sz w:val="16"/>
          <w:szCs w:val="16"/>
        </w:rPr>
        <w:tab/>
      </w:r>
      <w:r w:rsidR="00DD2EE3">
        <w:rPr>
          <w:sz w:val="16"/>
          <w:szCs w:val="16"/>
        </w:rPr>
        <w:tab/>
      </w:r>
    </w:p>
    <w:p w14:paraId="63ECE329" w14:textId="3D82A902" w:rsidR="006A0E08" w:rsidRDefault="00DD2EE3" w:rsidP="00162C7F">
      <w:pPr>
        <w:pStyle w:val="p1"/>
        <w:rPr>
          <w:sz w:val="16"/>
          <w:szCs w:val="16"/>
        </w:rPr>
      </w:pPr>
      <w:r>
        <w:rPr>
          <w:sz w:val="16"/>
          <w:szCs w:val="16"/>
        </w:rPr>
        <w:t xml:space="preserve">MASTL, MPL, </w:t>
      </w:r>
      <w:r w:rsidRPr="00162C7F">
        <w:rPr>
          <w:sz w:val="16"/>
          <w:szCs w:val="16"/>
        </w:rPr>
        <w:t>MYH9, RUNX1, WAS</w:t>
      </w:r>
      <w:r w:rsidR="00EB6680">
        <w:rPr>
          <w:sz w:val="16"/>
          <w:szCs w:val="16"/>
        </w:rPr>
        <w:tab/>
      </w:r>
      <w:r w:rsidR="00EB6680">
        <w:rPr>
          <w:sz w:val="16"/>
          <w:szCs w:val="16"/>
        </w:rPr>
        <w:tab/>
      </w:r>
      <w:r w:rsidR="00EB6680">
        <w:rPr>
          <w:sz w:val="16"/>
          <w:szCs w:val="16"/>
        </w:rPr>
        <w:tab/>
      </w:r>
    </w:p>
    <w:p w14:paraId="68674190" w14:textId="6D3709D9" w:rsidR="008F70C0" w:rsidRPr="00DD2EE3" w:rsidRDefault="00234894" w:rsidP="00DD2EE3">
      <w:pPr>
        <w:pStyle w:val="p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B6680">
        <w:rPr>
          <w:sz w:val="16"/>
          <w:szCs w:val="16"/>
        </w:rPr>
        <w:tab/>
      </w:r>
      <w:r w:rsidR="00EB6680">
        <w:rPr>
          <w:sz w:val="16"/>
          <w:szCs w:val="16"/>
        </w:rPr>
        <w:tab/>
      </w:r>
      <w:r w:rsidR="00EB6680">
        <w:rPr>
          <w:sz w:val="16"/>
          <w:szCs w:val="16"/>
        </w:rPr>
        <w:tab/>
      </w:r>
      <w:r w:rsidR="00EB6680">
        <w:rPr>
          <w:sz w:val="16"/>
          <w:szCs w:val="16"/>
        </w:rPr>
        <w:tab/>
      </w:r>
      <w:r w:rsidR="00EB6680">
        <w:rPr>
          <w:sz w:val="16"/>
          <w:szCs w:val="16"/>
        </w:rPr>
        <w:tab/>
      </w:r>
      <w:r w:rsidR="00EB6680">
        <w:rPr>
          <w:sz w:val="16"/>
          <w:szCs w:val="16"/>
        </w:rPr>
        <w:tab/>
      </w:r>
      <w:r w:rsidR="00EB6680">
        <w:rPr>
          <w:sz w:val="16"/>
          <w:szCs w:val="16"/>
        </w:rPr>
        <w:tab/>
      </w:r>
    </w:p>
    <w:p w14:paraId="5C4B1B7C" w14:textId="3C81F547" w:rsidR="0082361C" w:rsidRPr="0082361C" w:rsidRDefault="009B064D" w:rsidP="0082361C">
      <w:pPr>
        <w:rPr>
          <w:rFonts w:ascii="Arial" w:hAnsi="Arial" w:cs="Arial"/>
          <w:b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82361C" w:rsidRPr="0082361C">
        <w:rPr>
          <w:rFonts w:ascii="Arial" w:hAnsi="Arial" w:cs="Arial"/>
          <w:b/>
          <w:sz w:val="20"/>
        </w:rPr>
        <w:t>Eksoomi</w:t>
      </w:r>
      <w:proofErr w:type="spellEnd"/>
      <w:r w:rsidR="0082361C" w:rsidRPr="0082361C">
        <w:rPr>
          <w:rFonts w:ascii="Arial" w:hAnsi="Arial" w:cs="Arial"/>
          <w:b/>
          <w:sz w:val="20"/>
        </w:rPr>
        <w:t xml:space="preserve"> </w:t>
      </w:r>
      <w:proofErr w:type="spellStart"/>
      <w:r w:rsidR="0082361C" w:rsidRPr="0082361C">
        <w:rPr>
          <w:rFonts w:ascii="Arial" w:hAnsi="Arial" w:cs="Arial"/>
          <w:b/>
          <w:sz w:val="20"/>
        </w:rPr>
        <w:t>sekveneerimine</w:t>
      </w:r>
      <w:proofErr w:type="spellEnd"/>
      <w:r w:rsidR="0082361C">
        <w:rPr>
          <w:rFonts w:ascii="Arial" w:hAnsi="Arial" w:cs="Arial"/>
          <w:b/>
          <w:sz w:val="20"/>
        </w:rPr>
        <w:tab/>
      </w:r>
      <w:r w:rsidR="0082361C">
        <w:rPr>
          <w:rFonts w:ascii="Arial" w:hAnsi="Arial" w:cs="Arial"/>
          <w:b/>
          <w:sz w:val="20"/>
        </w:rPr>
        <w:tab/>
      </w:r>
      <w:r w:rsidR="006A0E08">
        <w:rPr>
          <w:rFonts w:ascii="Arial" w:hAnsi="Arial" w:cs="Arial"/>
          <w:b/>
          <w:sz w:val="20"/>
        </w:rPr>
        <w:tab/>
      </w:r>
      <w:r w:rsidR="00EB6680">
        <w:rPr>
          <w:rFonts w:ascii="Arial" w:hAnsi="Arial" w:cs="Arial"/>
          <w:b/>
          <w:sz w:val="20"/>
        </w:rPr>
        <w:tab/>
      </w:r>
      <w:r w:rsidR="00EB6680">
        <w:rPr>
          <w:rFonts w:ascii="Arial" w:hAnsi="Arial" w:cs="Arial"/>
          <w:b/>
          <w:sz w:val="20"/>
        </w:rPr>
        <w:tab/>
      </w:r>
      <w:r w:rsidR="00EB6680">
        <w:rPr>
          <w:rFonts w:ascii="Arial" w:hAnsi="Arial" w:cs="Arial"/>
          <w:b/>
          <w:sz w:val="20"/>
        </w:rPr>
        <w:tab/>
      </w:r>
      <w:r w:rsidR="00EB6680">
        <w:rPr>
          <w:rFonts w:ascii="Arial" w:hAnsi="Arial" w:cs="Arial"/>
          <w:b/>
          <w:sz w:val="20"/>
        </w:rPr>
        <w:tab/>
      </w:r>
      <w:r w:rsidR="00EB6680">
        <w:rPr>
          <w:rFonts w:ascii="Arial" w:hAnsi="Arial" w:cs="Arial"/>
          <w:b/>
          <w:sz w:val="20"/>
        </w:rPr>
        <w:tab/>
      </w:r>
      <w:r w:rsidR="00EB6680">
        <w:rPr>
          <w:rFonts w:ascii="Arial" w:hAnsi="Arial" w:cs="Arial"/>
          <w:b/>
          <w:sz w:val="20"/>
        </w:rPr>
        <w:tab/>
      </w:r>
      <w:r w:rsidR="00EB6680">
        <w:rPr>
          <w:rFonts w:ascii="Arial" w:hAnsi="Arial" w:cs="Arial"/>
          <w:b/>
          <w:sz w:val="20"/>
        </w:rPr>
        <w:tab/>
      </w:r>
    </w:p>
    <w:p w14:paraId="486A4CA6" w14:textId="30541099" w:rsidR="00251839" w:rsidRPr="00251839" w:rsidRDefault="00251839" w:rsidP="00251839">
      <w:pPr>
        <w:rPr>
          <w:rFonts w:ascii="Arial" w:hAnsi="Arial" w:cs="Arial"/>
          <w:color w:val="000000"/>
          <w:sz w:val="20"/>
          <w:szCs w:val="20"/>
        </w:rPr>
      </w:pPr>
      <w:r w:rsidRPr="00251839">
        <w:rPr>
          <w:rFonts w:ascii="Arial" w:hAnsi="Arial" w:cs="Arial"/>
          <w:sz w:val="20"/>
          <w:szCs w:val="20"/>
        </w:rPr>
        <w:t xml:space="preserve">LOINC: </w:t>
      </w:r>
      <w:r w:rsidRPr="00251839">
        <w:rPr>
          <w:rFonts w:ascii="Arial" w:hAnsi="Arial" w:cs="Arial"/>
          <w:color w:val="000000"/>
          <w:sz w:val="20"/>
          <w:szCs w:val="20"/>
        </w:rPr>
        <w:t>86205-2</w:t>
      </w:r>
      <w:r w:rsidR="00DD2EE3">
        <w:rPr>
          <w:rFonts w:ascii="Arial" w:hAnsi="Arial" w:cs="Arial"/>
          <w:color w:val="000000"/>
          <w:sz w:val="20"/>
          <w:szCs w:val="20"/>
        </w:rPr>
        <w:tab/>
      </w:r>
      <w:r w:rsidR="00DD2EE3">
        <w:rPr>
          <w:rFonts w:ascii="Arial" w:hAnsi="Arial" w:cs="Arial"/>
          <w:color w:val="000000"/>
          <w:sz w:val="20"/>
          <w:szCs w:val="20"/>
        </w:rPr>
        <w:tab/>
      </w:r>
      <w:r w:rsidR="00DD2EE3">
        <w:rPr>
          <w:rFonts w:ascii="Arial" w:hAnsi="Arial" w:cs="Arial"/>
          <w:color w:val="000000"/>
          <w:sz w:val="20"/>
          <w:szCs w:val="20"/>
        </w:rPr>
        <w:tab/>
      </w:r>
      <w:r w:rsidR="00DD2EE3">
        <w:rPr>
          <w:rFonts w:ascii="Arial" w:hAnsi="Arial" w:cs="Arial"/>
          <w:color w:val="000000"/>
          <w:sz w:val="20"/>
          <w:szCs w:val="20"/>
        </w:rPr>
        <w:tab/>
      </w:r>
      <w:r w:rsidR="00DD2EE3">
        <w:rPr>
          <w:rFonts w:ascii="Arial" w:hAnsi="Arial" w:cs="Arial"/>
          <w:color w:val="000000"/>
          <w:sz w:val="20"/>
          <w:szCs w:val="20"/>
        </w:rPr>
        <w:tab/>
      </w:r>
      <w:r w:rsidR="00DD2EE3">
        <w:rPr>
          <w:rFonts w:ascii="Arial" w:hAnsi="Arial" w:cs="Arial"/>
          <w:color w:val="000000"/>
          <w:sz w:val="20"/>
          <w:szCs w:val="20"/>
        </w:rPr>
        <w:tab/>
      </w:r>
      <w:r w:rsidR="00DD2EE3">
        <w:rPr>
          <w:rFonts w:ascii="Arial" w:hAnsi="Arial" w:cs="Arial"/>
          <w:color w:val="000000"/>
          <w:sz w:val="20"/>
          <w:szCs w:val="20"/>
        </w:rPr>
        <w:tab/>
      </w:r>
      <w:r w:rsidR="00DD2EE3">
        <w:rPr>
          <w:rFonts w:ascii="Arial" w:hAnsi="Arial" w:cs="Arial"/>
          <w:color w:val="000000"/>
          <w:sz w:val="20"/>
          <w:szCs w:val="20"/>
        </w:rPr>
        <w:tab/>
      </w:r>
      <w:r w:rsidR="00DD2EE3">
        <w:rPr>
          <w:rFonts w:ascii="Arial" w:hAnsi="Arial" w:cs="Arial"/>
          <w:color w:val="000000"/>
          <w:sz w:val="20"/>
          <w:szCs w:val="20"/>
        </w:rPr>
        <w:tab/>
      </w:r>
      <w:r w:rsidR="00DD2EE3">
        <w:rPr>
          <w:rFonts w:ascii="Arial" w:hAnsi="Arial" w:cs="Arial"/>
          <w:color w:val="000000"/>
          <w:sz w:val="20"/>
          <w:szCs w:val="20"/>
        </w:rPr>
        <w:tab/>
      </w:r>
      <w:r w:rsidR="00DD2EE3"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="00DD2EE3">
        <w:rPr>
          <w:rFonts w:ascii="Arial" w:hAnsi="Arial" w:cs="Arial"/>
          <w:color w:val="000000"/>
          <w:sz w:val="16"/>
          <w:szCs w:val="16"/>
        </w:rPr>
        <w:t>3x</w:t>
      </w:r>
      <w:r w:rsidR="00DD2EE3" w:rsidRPr="00293257">
        <w:rPr>
          <w:rFonts w:ascii="Arial" w:hAnsi="Arial" w:cs="Arial"/>
          <w:color w:val="000000"/>
          <w:sz w:val="16"/>
          <w:szCs w:val="16"/>
        </w:rPr>
        <w:t xml:space="preserve"> 66618</w:t>
      </w:r>
    </w:p>
    <w:p w14:paraId="310B45A9" w14:textId="77777777" w:rsidR="006530BD" w:rsidRDefault="006530BD" w:rsidP="00251839">
      <w:pPr>
        <w:pStyle w:val="p1"/>
        <w:rPr>
          <w:sz w:val="20"/>
          <w:lang w:val="en-US"/>
        </w:rPr>
      </w:pPr>
    </w:p>
    <w:p w14:paraId="187C3791" w14:textId="4B2696F0" w:rsidR="00E93FF0" w:rsidRPr="00E93FF0" w:rsidRDefault="00E93FF0" w:rsidP="00251839">
      <w:pPr>
        <w:pStyle w:val="p1"/>
      </w:pPr>
      <w:r w:rsidRPr="004420FD">
        <w:rPr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sz w:val="20"/>
          <w:lang w:val="en-US"/>
        </w:rPr>
        <w:instrText xml:space="preserve"> FORMCHECKBOX </w:instrText>
      </w:r>
      <w:r w:rsidR="00D417DA">
        <w:rPr>
          <w:sz w:val="20"/>
          <w:lang w:val="en-US"/>
        </w:rPr>
      </w:r>
      <w:r w:rsidR="00D417DA">
        <w:rPr>
          <w:sz w:val="20"/>
          <w:lang w:val="en-US"/>
        </w:rPr>
        <w:fldChar w:fldCharType="separate"/>
      </w:r>
      <w:r w:rsidRPr="004420FD">
        <w:rPr>
          <w:sz w:val="20"/>
          <w:lang w:val="en-US"/>
        </w:rPr>
        <w:fldChar w:fldCharType="end"/>
      </w:r>
      <w:r>
        <w:rPr>
          <w:sz w:val="20"/>
          <w:lang w:val="en-US"/>
        </w:rPr>
        <w:t xml:space="preserve"> </w:t>
      </w:r>
      <w:proofErr w:type="spellStart"/>
      <w:r w:rsidRPr="00E93FF0">
        <w:rPr>
          <w:b/>
          <w:bCs/>
          <w:sz w:val="20"/>
          <w:szCs w:val="20"/>
        </w:rPr>
        <w:t>Perekondliku</w:t>
      </w:r>
      <w:proofErr w:type="spellEnd"/>
      <w:r w:rsidRPr="00E93FF0">
        <w:rPr>
          <w:b/>
          <w:bCs/>
          <w:sz w:val="20"/>
          <w:szCs w:val="20"/>
        </w:rPr>
        <w:t xml:space="preserve"> </w:t>
      </w:r>
      <w:proofErr w:type="spellStart"/>
      <w:r w:rsidRPr="00E93FF0">
        <w:rPr>
          <w:b/>
          <w:bCs/>
          <w:sz w:val="20"/>
          <w:szCs w:val="20"/>
        </w:rPr>
        <w:t>mutatsiooni</w:t>
      </w:r>
      <w:proofErr w:type="spellEnd"/>
      <w:r w:rsidRPr="00E93FF0">
        <w:rPr>
          <w:b/>
          <w:bCs/>
          <w:sz w:val="20"/>
          <w:szCs w:val="20"/>
        </w:rPr>
        <w:t xml:space="preserve"> </w:t>
      </w:r>
      <w:proofErr w:type="spellStart"/>
      <w:r w:rsidRPr="00E93FF0">
        <w:rPr>
          <w:b/>
          <w:bCs/>
          <w:sz w:val="20"/>
          <w:szCs w:val="20"/>
        </w:rPr>
        <w:t>määramine</w:t>
      </w:r>
      <w:proofErr w:type="spellEnd"/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DD2EE3">
        <w:rPr>
          <w:b/>
          <w:bCs/>
          <w:sz w:val="20"/>
          <w:szCs w:val="20"/>
        </w:rPr>
        <w:t xml:space="preserve">       </w:t>
      </w:r>
      <w:r>
        <w:rPr>
          <w:sz w:val="16"/>
          <w:szCs w:val="16"/>
        </w:rPr>
        <w:t>66616</w:t>
      </w:r>
    </w:p>
    <w:p w14:paraId="706C80FA" w14:textId="77777777" w:rsidR="00251839" w:rsidRPr="00251839" w:rsidRDefault="00251839" w:rsidP="00251839">
      <w:pPr>
        <w:spacing w:line="360" w:lineRule="auto"/>
        <w:rPr>
          <w:rFonts w:ascii="Arial" w:hAnsi="Arial" w:cs="Arial"/>
          <w:color w:val="000000"/>
          <w:sz w:val="20"/>
        </w:rPr>
      </w:pPr>
      <w:r w:rsidRPr="00251839">
        <w:rPr>
          <w:rFonts w:ascii="Arial" w:hAnsi="Arial" w:cs="Arial"/>
          <w:sz w:val="20"/>
          <w:szCs w:val="20"/>
        </w:rPr>
        <w:t xml:space="preserve">LOINC: </w:t>
      </w:r>
      <w:r w:rsidRPr="00251839">
        <w:rPr>
          <w:rFonts w:ascii="Arial" w:hAnsi="Arial" w:cs="Arial"/>
          <w:color w:val="000000"/>
          <w:sz w:val="20"/>
          <w:szCs w:val="20"/>
        </w:rPr>
        <w:t>A-2504</w:t>
      </w:r>
    </w:p>
    <w:p w14:paraId="04A82E92" w14:textId="4966B1B7" w:rsidR="00B7412A" w:rsidRPr="0020012A" w:rsidRDefault="00B7412A" w:rsidP="00B7412A">
      <w:pPr>
        <w:rPr>
          <w:rFonts w:ascii="Arial" w:hAnsi="Arial" w:cs="Arial"/>
          <w:b/>
          <w:sz w:val="20"/>
        </w:rPr>
      </w:pPr>
      <w:r w:rsidRPr="004420FD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</w:rPr>
        <w:instrText xml:space="preserve"> FORMCHECKBOX </w:instrText>
      </w:r>
      <w:r w:rsidR="00D417DA">
        <w:rPr>
          <w:rFonts w:ascii="Arial" w:hAnsi="Arial" w:cs="Arial"/>
          <w:sz w:val="20"/>
        </w:rPr>
      </w:r>
      <w:r w:rsidR="00D417DA">
        <w:rPr>
          <w:rFonts w:ascii="Arial" w:hAnsi="Arial" w:cs="Arial"/>
          <w:sz w:val="20"/>
        </w:rPr>
        <w:fldChar w:fldCharType="separate"/>
      </w:r>
      <w:r w:rsidRPr="004420FD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Pr="00E5200C">
        <w:rPr>
          <w:rFonts w:ascii="Arial" w:hAnsi="Arial" w:cs="Arial"/>
          <w:b/>
          <w:sz w:val="20"/>
        </w:rPr>
        <w:t xml:space="preserve"> </w:t>
      </w:r>
      <w:proofErr w:type="spellStart"/>
      <w:r w:rsidRPr="0020012A">
        <w:rPr>
          <w:rFonts w:ascii="Arial" w:hAnsi="Arial" w:cs="Arial"/>
          <w:b/>
          <w:sz w:val="20"/>
        </w:rPr>
        <w:t>Täiendav</w:t>
      </w:r>
      <w:proofErr w:type="spellEnd"/>
      <w:r w:rsidRPr="0020012A">
        <w:rPr>
          <w:rFonts w:ascii="Arial" w:hAnsi="Arial" w:cs="Arial"/>
          <w:b/>
          <w:sz w:val="20"/>
        </w:rPr>
        <w:t xml:space="preserve"> </w:t>
      </w:r>
      <w:proofErr w:type="spellStart"/>
      <w:r w:rsidRPr="0020012A">
        <w:rPr>
          <w:rFonts w:ascii="Arial" w:hAnsi="Arial" w:cs="Arial"/>
          <w:b/>
          <w:sz w:val="20"/>
        </w:rPr>
        <w:t>bioinformaatiline</w:t>
      </w:r>
      <w:proofErr w:type="spellEnd"/>
      <w:r w:rsidRPr="0020012A">
        <w:rPr>
          <w:rFonts w:ascii="Arial" w:hAnsi="Arial" w:cs="Arial"/>
          <w:b/>
          <w:sz w:val="20"/>
        </w:rPr>
        <w:t xml:space="preserve"> </w:t>
      </w:r>
      <w:proofErr w:type="spellStart"/>
      <w:r w:rsidRPr="0020012A">
        <w:rPr>
          <w:rFonts w:ascii="Arial" w:hAnsi="Arial" w:cs="Arial"/>
          <w:b/>
          <w:sz w:val="20"/>
        </w:rPr>
        <w:t>an</w:t>
      </w:r>
      <w:r>
        <w:rPr>
          <w:rFonts w:ascii="Arial" w:hAnsi="Arial" w:cs="Arial"/>
          <w:b/>
          <w:sz w:val="20"/>
        </w:rPr>
        <w:t>alüüs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eelnevalt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analüüsitud</w:t>
      </w:r>
      <w:proofErr w:type="spellEnd"/>
      <w:r>
        <w:rPr>
          <w:rFonts w:ascii="Arial" w:hAnsi="Arial" w:cs="Arial"/>
          <w:b/>
          <w:sz w:val="20"/>
        </w:rPr>
        <w:t xml:space="preserve"> NGS-</w:t>
      </w:r>
      <w:proofErr w:type="spellStart"/>
      <w:r>
        <w:rPr>
          <w:rFonts w:ascii="Arial" w:hAnsi="Arial" w:cs="Arial"/>
          <w:b/>
          <w:sz w:val="20"/>
        </w:rPr>
        <w:t>geenipaneelile</w:t>
      </w:r>
      <w:proofErr w:type="spellEnd"/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="00DD2EE3">
        <w:rPr>
          <w:rFonts w:ascii="Arial" w:hAnsi="Arial" w:cs="Arial"/>
          <w:b/>
          <w:sz w:val="20"/>
        </w:rPr>
        <w:t xml:space="preserve">          </w:t>
      </w:r>
      <w:r w:rsidRPr="0020012A">
        <w:rPr>
          <w:rFonts w:ascii="Arial" w:hAnsi="Arial" w:cs="Arial"/>
          <w:sz w:val="16"/>
          <w:szCs w:val="16"/>
        </w:rPr>
        <w:t>66618</w:t>
      </w:r>
      <w:r w:rsidRPr="00146378">
        <w:rPr>
          <w:rFonts w:ascii="Arial" w:hAnsi="Arial" w:cs="Arial"/>
          <w:sz w:val="16"/>
          <w:szCs w:val="16"/>
        </w:rPr>
        <w:t>-kordne</w:t>
      </w:r>
    </w:p>
    <w:p w14:paraId="430F3B14" w14:textId="77777777" w:rsidR="00B7412A" w:rsidRPr="0020012A" w:rsidRDefault="00B7412A" w:rsidP="00B7412A">
      <w:pPr>
        <w:pStyle w:val="Heading1"/>
        <w:numPr>
          <w:ilvl w:val="0"/>
          <w:numId w:val="0"/>
        </w:numPr>
        <w:rPr>
          <w:rFonts w:ascii="Arial" w:hAnsi="Arial" w:cs="Arial"/>
          <w:b w:val="0"/>
          <w:sz w:val="20"/>
        </w:rPr>
      </w:pPr>
      <w:r w:rsidRPr="0020012A">
        <w:rPr>
          <w:rFonts w:ascii="Arial" w:hAnsi="Arial" w:cs="Arial"/>
          <w:b w:val="0"/>
          <w:sz w:val="20"/>
        </w:rPr>
        <w:t>LOINC: A-5339</w:t>
      </w:r>
    </w:p>
    <w:p w14:paraId="3A5A5644" w14:textId="77777777" w:rsidR="00B7412A" w:rsidRPr="0020012A" w:rsidRDefault="00B7412A" w:rsidP="00B7412A">
      <w:pPr>
        <w:pStyle w:val="Heading1"/>
        <w:numPr>
          <w:ilvl w:val="0"/>
          <w:numId w:val="0"/>
        </w:numPr>
        <w:ind w:left="432" w:hanging="432"/>
        <w:rPr>
          <w:rFonts w:ascii="Arial" w:hAnsi="Arial" w:cs="Arial"/>
          <w:b w:val="0"/>
          <w:bCs/>
          <w:sz w:val="20"/>
        </w:rPr>
      </w:pPr>
      <w:proofErr w:type="spellStart"/>
      <w:r w:rsidRPr="0020012A">
        <w:rPr>
          <w:rFonts w:ascii="Arial" w:hAnsi="Arial" w:cs="Arial"/>
          <w:b w:val="0"/>
          <w:bCs/>
          <w:sz w:val="20"/>
        </w:rPr>
        <w:t>Geenide</w:t>
      </w:r>
      <w:proofErr w:type="spellEnd"/>
      <w:r w:rsidRPr="0020012A">
        <w:rPr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0012A">
        <w:rPr>
          <w:rFonts w:ascii="Arial" w:hAnsi="Arial" w:cs="Arial"/>
          <w:b w:val="0"/>
          <w:bCs/>
          <w:sz w:val="20"/>
        </w:rPr>
        <w:t>valik</w:t>
      </w:r>
      <w:proofErr w:type="spellEnd"/>
      <w:r w:rsidRPr="0020012A">
        <w:rPr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0012A">
        <w:rPr>
          <w:rFonts w:ascii="Arial" w:hAnsi="Arial" w:cs="Arial"/>
          <w:b w:val="0"/>
          <w:bCs/>
          <w:sz w:val="20"/>
        </w:rPr>
        <w:t>vastavalt</w:t>
      </w:r>
      <w:proofErr w:type="spellEnd"/>
      <w:r w:rsidRPr="0020012A">
        <w:rPr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0012A">
        <w:rPr>
          <w:rFonts w:ascii="Arial" w:hAnsi="Arial" w:cs="Arial"/>
          <w:b w:val="0"/>
          <w:bCs/>
          <w:sz w:val="20"/>
        </w:rPr>
        <w:t>tellija</w:t>
      </w:r>
      <w:proofErr w:type="spellEnd"/>
      <w:r w:rsidRPr="0020012A">
        <w:rPr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0012A">
        <w:rPr>
          <w:rFonts w:ascii="Arial" w:hAnsi="Arial" w:cs="Arial"/>
          <w:b w:val="0"/>
          <w:bCs/>
          <w:sz w:val="20"/>
        </w:rPr>
        <w:t>soovile</w:t>
      </w:r>
      <w:proofErr w:type="spellEnd"/>
      <w:r>
        <w:rPr>
          <w:rFonts w:ascii="Arial" w:hAnsi="Arial" w:cs="Arial"/>
          <w:b w:val="0"/>
          <w:bCs/>
          <w:sz w:val="20"/>
        </w:rPr>
        <w:t xml:space="preserve"> (</w:t>
      </w:r>
      <w:proofErr w:type="spellStart"/>
      <w:r>
        <w:rPr>
          <w:rFonts w:ascii="Arial" w:hAnsi="Arial" w:cs="Arial"/>
          <w:b w:val="0"/>
          <w:bCs/>
          <w:sz w:val="20"/>
        </w:rPr>
        <w:t>geenipaneel</w:t>
      </w:r>
      <w:proofErr w:type="spellEnd"/>
      <w:r>
        <w:rPr>
          <w:rFonts w:ascii="Arial" w:hAnsi="Arial" w:cs="Arial"/>
          <w:b w:val="0"/>
          <w:bCs/>
          <w:sz w:val="20"/>
        </w:rPr>
        <w:t xml:space="preserve"> = 66618) </w:t>
      </w:r>
    </w:p>
    <w:p w14:paraId="36AC4D0A" w14:textId="77777777" w:rsidR="00B7412A" w:rsidRDefault="00B7412A" w:rsidP="00251839">
      <w:pPr>
        <w:spacing w:line="360" w:lineRule="auto"/>
        <w:rPr>
          <w:rFonts w:ascii="Arial" w:hAnsi="Arial" w:cs="Arial"/>
          <w:sz w:val="20"/>
        </w:rPr>
      </w:pPr>
    </w:p>
    <w:p w14:paraId="0D9CE5B8" w14:textId="77777777" w:rsidR="00E93FF0" w:rsidRPr="00E93FF0" w:rsidRDefault="00E93FF0" w:rsidP="00251839">
      <w:pPr>
        <w:spacing w:line="360" w:lineRule="auto"/>
        <w:rPr>
          <w:rFonts w:ascii="Arial" w:hAnsi="Arial" w:cs="Arial"/>
          <w:sz w:val="20"/>
        </w:rPr>
      </w:pPr>
      <w:r w:rsidRPr="00E93FF0">
        <w:rPr>
          <w:rFonts w:ascii="Arial" w:hAnsi="Arial" w:cs="Arial"/>
          <w:sz w:val="20"/>
        </w:rPr>
        <w:t>.............................................</w:t>
      </w:r>
      <w:r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</w:t>
      </w:r>
    </w:p>
    <w:p w14:paraId="526261D7" w14:textId="77777777" w:rsidR="00631F84" w:rsidRPr="00631F84" w:rsidRDefault="00631F84" w:rsidP="003D26FC">
      <w:pPr>
        <w:rPr>
          <w:rFonts w:ascii="Arial" w:hAnsi="Arial" w:cs="Arial"/>
          <w:b/>
          <w:sz w:val="16"/>
          <w:szCs w:val="16"/>
        </w:rPr>
      </w:pPr>
    </w:p>
    <w:p w14:paraId="23505FE1" w14:textId="77777777" w:rsidR="003D26FC" w:rsidRPr="003D26FC" w:rsidRDefault="003D26FC" w:rsidP="003D26FC">
      <w:pPr>
        <w:rPr>
          <w:rFonts w:ascii="Arial" w:hAnsi="Arial" w:cs="Arial"/>
          <w:b/>
          <w:sz w:val="20"/>
        </w:rPr>
      </w:pPr>
      <w:proofErr w:type="spellStart"/>
      <w:r w:rsidRPr="003D26FC">
        <w:rPr>
          <w:rFonts w:ascii="Arial" w:hAnsi="Arial" w:cs="Arial"/>
          <w:b/>
          <w:sz w:val="20"/>
        </w:rPr>
        <w:t>Uuringu</w:t>
      </w:r>
      <w:proofErr w:type="spellEnd"/>
      <w:r w:rsidRPr="003D26FC">
        <w:rPr>
          <w:rFonts w:ascii="Arial" w:hAnsi="Arial" w:cs="Arial"/>
          <w:b/>
          <w:sz w:val="20"/>
        </w:rPr>
        <w:t xml:space="preserve"> </w:t>
      </w:r>
      <w:proofErr w:type="spellStart"/>
      <w:r w:rsidRPr="003D26FC">
        <w:rPr>
          <w:rFonts w:ascii="Arial" w:hAnsi="Arial" w:cs="Arial"/>
          <w:b/>
          <w:sz w:val="20"/>
        </w:rPr>
        <w:t>eesmärk</w:t>
      </w:r>
      <w:proofErr w:type="spellEnd"/>
    </w:p>
    <w:p w14:paraId="5D7B0E5B" w14:textId="77777777" w:rsidR="003D26FC" w:rsidRDefault="003D26FC" w:rsidP="003D26FC">
      <w:pPr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diagnoosi</w:t>
      </w:r>
      <w:proofErr w:type="spellEnd"/>
      <w:proofErr w:type="gram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kinnitamine</w:t>
      </w:r>
      <w:proofErr w:type="spellEnd"/>
    </w:p>
    <w:p w14:paraId="54E2AE2C" w14:textId="77777777" w:rsidR="003D26FC" w:rsidRPr="003D26FC" w:rsidRDefault="003D26FC" w:rsidP="003D26FC">
      <w:pPr>
        <w:rPr>
          <w:rFonts w:ascii="Arial" w:hAnsi="Arial" w:cs="Arial"/>
          <w:sz w:val="20"/>
        </w:rPr>
      </w:pPr>
      <w:r w:rsidRPr="003D26FC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3D26FC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3D26FC">
        <w:rPr>
          <w:rFonts w:ascii="Arial" w:hAnsi="Arial" w:cs="Arial"/>
          <w:sz w:val="20"/>
          <w:lang w:val="en-US"/>
        </w:rPr>
        <w:fldChar w:fldCharType="end"/>
      </w:r>
      <w:r w:rsidRPr="003D26FC"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 w:rsidRPr="003D26FC">
        <w:rPr>
          <w:rFonts w:ascii="Arial" w:hAnsi="Arial" w:cs="Arial"/>
          <w:sz w:val="20"/>
        </w:rPr>
        <w:t>haiguse</w:t>
      </w:r>
      <w:proofErr w:type="spellEnd"/>
      <w:proofErr w:type="gramEnd"/>
      <w:r w:rsidRPr="003D26FC">
        <w:rPr>
          <w:rFonts w:ascii="Arial" w:hAnsi="Arial" w:cs="Arial"/>
          <w:sz w:val="20"/>
        </w:rPr>
        <w:t xml:space="preserve"> </w:t>
      </w:r>
      <w:proofErr w:type="spellStart"/>
      <w:r w:rsidRPr="003D26FC">
        <w:rPr>
          <w:rFonts w:ascii="Arial" w:hAnsi="Arial" w:cs="Arial"/>
          <w:sz w:val="20"/>
        </w:rPr>
        <w:t>kandluse</w:t>
      </w:r>
      <w:proofErr w:type="spellEnd"/>
      <w:r w:rsidRPr="003D26FC">
        <w:rPr>
          <w:rFonts w:ascii="Arial" w:hAnsi="Arial" w:cs="Arial"/>
          <w:sz w:val="20"/>
        </w:rPr>
        <w:t xml:space="preserve"> </w:t>
      </w:r>
      <w:proofErr w:type="spellStart"/>
      <w:r w:rsidRPr="003D26FC">
        <w:rPr>
          <w:rFonts w:ascii="Arial" w:hAnsi="Arial" w:cs="Arial"/>
          <w:sz w:val="20"/>
        </w:rPr>
        <w:t>määramine</w:t>
      </w:r>
      <w:proofErr w:type="spellEnd"/>
    </w:p>
    <w:p w14:paraId="1740A428" w14:textId="77777777" w:rsidR="00925B88" w:rsidRPr="00631F84" w:rsidRDefault="00925B88" w:rsidP="003D26FC">
      <w:pPr>
        <w:rPr>
          <w:rFonts w:ascii="Arial" w:hAnsi="Arial" w:cs="Arial"/>
          <w:b/>
          <w:sz w:val="16"/>
          <w:szCs w:val="16"/>
        </w:rPr>
      </w:pPr>
    </w:p>
    <w:p w14:paraId="25E641AA" w14:textId="4FED5D56" w:rsidR="003D26FC" w:rsidRPr="003D26FC" w:rsidRDefault="00DD2EE3" w:rsidP="003D26FC">
      <w:pPr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 w:cs="Arial"/>
          <w:b/>
          <w:sz w:val="20"/>
        </w:rPr>
        <w:t>Kliinilised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sümptomid</w:t>
      </w:r>
      <w:proofErr w:type="spellEnd"/>
      <w:r>
        <w:rPr>
          <w:rFonts w:ascii="Arial" w:hAnsi="Arial" w:cs="Arial"/>
          <w:b/>
          <w:sz w:val="20"/>
        </w:rPr>
        <w:t xml:space="preserve">                                             </w:t>
      </w:r>
      <w:proofErr w:type="spellStart"/>
      <w:r>
        <w:rPr>
          <w:rFonts w:ascii="Arial" w:hAnsi="Arial" w:cs="Arial"/>
          <w:b/>
          <w:sz w:val="20"/>
        </w:rPr>
        <w:t>V</w:t>
      </w:r>
      <w:r w:rsidR="003D26FC" w:rsidRPr="003D26FC">
        <w:rPr>
          <w:rFonts w:ascii="Arial" w:hAnsi="Arial" w:cs="Arial"/>
          <w:b/>
          <w:sz w:val="20"/>
        </w:rPr>
        <w:t>anus</w:t>
      </w:r>
      <w:proofErr w:type="spellEnd"/>
      <w:r w:rsidR="003D26FC" w:rsidRPr="003D26FC">
        <w:rPr>
          <w:rFonts w:ascii="Arial" w:hAnsi="Arial" w:cs="Arial"/>
          <w:b/>
          <w:sz w:val="20"/>
        </w:rPr>
        <w:t xml:space="preserve"> </w:t>
      </w:r>
      <w:proofErr w:type="spellStart"/>
      <w:r w:rsidR="003D26FC" w:rsidRPr="003D26FC">
        <w:rPr>
          <w:rFonts w:ascii="Arial" w:hAnsi="Arial" w:cs="Arial"/>
          <w:b/>
          <w:sz w:val="20"/>
        </w:rPr>
        <w:t>sümptomite</w:t>
      </w:r>
      <w:proofErr w:type="spellEnd"/>
      <w:r w:rsidR="003D26FC" w:rsidRPr="003D26FC">
        <w:rPr>
          <w:rFonts w:ascii="Arial" w:hAnsi="Arial" w:cs="Arial"/>
          <w:b/>
          <w:sz w:val="20"/>
        </w:rPr>
        <w:t xml:space="preserve"> </w:t>
      </w:r>
      <w:proofErr w:type="spellStart"/>
      <w:r w:rsidR="003D26FC" w:rsidRPr="003D26FC">
        <w:rPr>
          <w:rFonts w:ascii="Arial" w:hAnsi="Arial" w:cs="Arial"/>
          <w:b/>
          <w:sz w:val="20"/>
        </w:rPr>
        <w:t>avaldumisel</w:t>
      </w:r>
      <w:proofErr w:type="spellEnd"/>
      <w:r w:rsidR="003D26FC" w:rsidRPr="003D26FC">
        <w:rPr>
          <w:rFonts w:ascii="Arial" w:hAnsi="Arial" w:cs="Arial"/>
          <w:b/>
          <w:sz w:val="20"/>
        </w:rPr>
        <w:t>………</w:t>
      </w:r>
    </w:p>
    <w:p w14:paraId="0D71D3E7" w14:textId="77777777" w:rsidR="003D26FC" w:rsidRPr="003D26FC" w:rsidRDefault="003D26FC" w:rsidP="00DF4E89">
      <w:pPr>
        <w:spacing w:line="276" w:lineRule="auto"/>
        <w:rPr>
          <w:rFonts w:ascii="Arial" w:hAnsi="Arial" w:cs="Arial"/>
        </w:rPr>
      </w:pPr>
      <w:r w:rsidRPr="003D26FC">
        <w:rPr>
          <w:rFonts w:ascii="Arial" w:hAnsi="Arial" w:cs="Arial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3D26FC">
        <w:rPr>
          <w:rFonts w:ascii="Arial" w:hAnsi="Arial" w:cs="Arial"/>
          <w:lang w:val="en-US"/>
        </w:rPr>
        <w:instrText xml:space="preserve"> FORMCHECKBOX </w:instrText>
      </w:r>
      <w:r w:rsidR="00D417DA">
        <w:rPr>
          <w:rFonts w:ascii="Arial" w:hAnsi="Arial" w:cs="Arial"/>
          <w:lang w:val="en-US"/>
        </w:rPr>
      </w:r>
      <w:r w:rsidR="00D417DA">
        <w:rPr>
          <w:rFonts w:ascii="Arial" w:hAnsi="Arial" w:cs="Arial"/>
          <w:lang w:val="en-US"/>
        </w:rPr>
        <w:fldChar w:fldCharType="separate"/>
      </w:r>
      <w:r w:rsidRPr="003D26FC">
        <w:rPr>
          <w:rFonts w:ascii="Arial" w:hAnsi="Arial" w:cs="Arial"/>
          <w:lang w:val="en-US"/>
        </w:rPr>
        <w:fldChar w:fldCharType="end"/>
      </w:r>
      <w:r w:rsidRPr="003D26FC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D26FC">
        <w:rPr>
          <w:rFonts w:ascii="Arial" w:hAnsi="Arial" w:cs="Arial"/>
          <w:sz w:val="20"/>
        </w:rPr>
        <w:t>sümptomid</w:t>
      </w:r>
      <w:proofErr w:type="spellEnd"/>
      <w:proofErr w:type="gramEnd"/>
      <w:r w:rsidRPr="003D26FC">
        <w:rPr>
          <w:rFonts w:ascii="Arial" w:hAnsi="Arial" w:cs="Arial"/>
          <w:sz w:val="20"/>
        </w:rPr>
        <w:t xml:space="preserve"> </w:t>
      </w:r>
      <w:proofErr w:type="spellStart"/>
      <w:r w:rsidRPr="003D26FC">
        <w:rPr>
          <w:rFonts w:ascii="Arial" w:hAnsi="Arial" w:cs="Arial"/>
          <w:sz w:val="20"/>
        </w:rPr>
        <w:t>puuduvad</w:t>
      </w:r>
      <w:proofErr w:type="spellEnd"/>
    </w:p>
    <w:p w14:paraId="62DB00C9" w14:textId="77777777" w:rsidR="003D26FC" w:rsidRDefault="003D26FC" w:rsidP="00DF4E89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gramStart"/>
      <w:r>
        <w:rPr>
          <w:rFonts w:ascii="Arial" w:hAnsi="Arial" w:cs="Arial"/>
          <w:sz w:val="20"/>
        </w:rPr>
        <w:t>aneemia</w:t>
      </w:r>
      <w:proofErr w:type="gramEnd"/>
      <w:r w:rsidR="00FF3204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</w:t>
      </w:r>
    </w:p>
    <w:p w14:paraId="06B9FDE2" w14:textId="77777777" w:rsidR="00FF3204" w:rsidRDefault="00FF3204" w:rsidP="00FF3204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neutropeenia</w:t>
      </w:r>
      <w:proofErr w:type="spellEnd"/>
      <w:proofErr w:type="gramEnd"/>
    </w:p>
    <w:p w14:paraId="284D78EE" w14:textId="77777777" w:rsidR="00FF3204" w:rsidRDefault="00FF3204" w:rsidP="00FF3204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trombotsütopeenia</w:t>
      </w:r>
      <w:proofErr w:type="spellEnd"/>
      <w:proofErr w:type="gramEnd"/>
    </w:p>
    <w:p w14:paraId="3F251448" w14:textId="77777777" w:rsidR="003D26FC" w:rsidRDefault="003D26FC" w:rsidP="003D26FC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splenomegaalia</w:t>
      </w:r>
      <w:proofErr w:type="spellEnd"/>
      <w:proofErr w:type="gramEnd"/>
    </w:p>
    <w:p w14:paraId="0C87F57C" w14:textId="77777777" w:rsidR="003D26FC" w:rsidRDefault="003D26FC" w:rsidP="003D26FC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polütsüteemia</w:t>
      </w:r>
      <w:proofErr w:type="spellEnd"/>
      <w:proofErr w:type="gramEnd"/>
    </w:p>
    <w:p w14:paraId="56E15C07" w14:textId="77777777" w:rsidR="003D26FC" w:rsidRDefault="003D26FC" w:rsidP="003D26FC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tsüanoos</w:t>
      </w:r>
      <w:proofErr w:type="spellEnd"/>
      <w:proofErr w:type="gramEnd"/>
    </w:p>
    <w:p w14:paraId="1E946B69" w14:textId="77777777" w:rsidR="00B27F70" w:rsidRDefault="00B27F70" w:rsidP="00B27F70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 w:rsidR="00DF4E89">
        <w:rPr>
          <w:rFonts w:ascii="Arial" w:hAnsi="Arial" w:cs="Arial"/>
          <w:sz w:val="20"/>
        </w:rPr>
        <w:t>skeleti</w:t>
      </w:r>
      <w:proofErr w:type="spellEnd"/>
      <w:proofErr w:type="gramEnd"/>
      <w:r w:rsidR="00DF4E89">
        <w:rPr>
          <w:rFonts w:ascii="Arial" w:hAnsi="Arial" w:cs="Arial"/>
          <w:sz w:val="20"/>
        </w:rPr>
        <w:t xml:space="preserve"> deformatsioonid...................................................................................................................................................</w:t>
      </w:r>
    </w:p>
    <w:p w14:paraId="3EE96014" w14:textId="77777777" w:rsidR="00B27F70" w:rsidRDefault="00B27F70" w:rsidP="00B27F70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naha</w:t>
      </w:r>
      <w:proofErr w:type="spellEnd"/>
      <w:proofErr w:type="gramEnd"/>
      <w:r>
        <w:rPr>
          <w:rFonts w:ascii="Arial" w:hAnsi="Arial" w:cs="Arial"/>
          <w:sz w:val="20"/>
        </w:rPr>
        <w:t xml:space="preserve"> muutused...............................................................................................................................................................</w:t>
      </w:r>
    </w:p>
    <w:p w14:paraId="1A17BD4E" w14:textId="77777777" w:rsidR="00784121" w:rsidRDefault="00784121" w:rsidP="00B27F70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urogenitaaltrakti</w:t>
      </w:r>
      <w:proofErr w:type="spellEnd"/>
      <w:proofErr w:type="gramEnd"/>
      <w:r>
        <w:rPr>
          <w:rFonts w:ascii="Arial" w:hAnsi="Arial" w:cs="Arial"/>
          <w:sz w:val="20"/>
        </w:rPr>
        <w:t xml:space="preserve"> deformatsioonid...................................................................................................................................</w:t>
      </w:r>
    </w:p>
    <w:p w14:paraId="1BC60B3E" w14:textId="77777777" w:rsidR="004A1466" w:rsidRDefault="004A1466" w:rsidP="00B27F70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aju</w:t>
      </w:r>
      <w:proofErr w:type="spellEnd"/>
      <w:proofErr w:type="gramEnd"/>
      <w:r>
        <w:rPr>
          <w:rFonts w:ascii="Arial" w:hAnsi="Arial" w:cs="Arial"/>
          <w:sz w:val="20"/>
        </w:rPr>
        <w:t xml:space="preserve"> anomaaliad...............................................................................................................................................................</w:t>
      </w:r>
    </w:p>
    <w:p w14:paraId="17A9FBF4" w14:textId="77777777" w:rsidR="00B27F70" w:rsidRDefault="00B27F70" w:rsidP="003D26FC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gramStart"/>
      <w:r>
        <w:rPr>
          <w:rFonts w:ascii="Arial" w:hAnsi="Arial" w:cs="Arial"/>
          <w:sz w:val="20"/>
        </w:rPr>
        <w:t>kasvaja</w:t>
      </w:r>
      <w:r w:rsidR="00DF4E89">
        <w:rPr>
          <w:rFonts w:ascii="Arial" w:hAnsi="Arial" w:cs="Arial"/>
          <w:sz w:val="20"/>
        </w:rPr>
        <w:t>d</w:t>
      </w:r>
      <w:proofErr w:type="gramEnd"/>
      <w:r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</w:t>
      </w:r>
      <w:r w:rsidR="00DF4E89">
        <w:rPr>
          <w:rFonts w:ascii="Arial" w:hAnsi="Arial" w:cs="Arial"/>
          <w:sz w:val="20"/>
        </w:rPr>
        <w:t>..............................</w:t>
      </w:r>
    </w:p>
    <w:p w14:paraId="6F337C7B" w14:textId="77777777" w:rsidR="003D26FC" w:rsidRDefault="003D26FC" w:rsidP="003D26FC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gramStart"/>
      <w:r>
        <w:rPr>
          <w:rFonts w:ascii="Arial" w:hAnsi="Arial" w:cs="Arial"/>
          <w:sz w:val="20"/>
        </w:rPr>
        <w:t>muud</w:t>
      </w:r>
      <w:proofErr w:type="gramEnd"/>
      <w:r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</w:t>
      </w:r>
    </w:p>
    <w:p w14:paraId="253B6768" w14:textId="77777777" w:rsidR="00765C07" w:rsidRPr="00631F84" w:rsidRDefault="00765C07" w:rsidP="003D26FC">
      <w:pPr>
        <w:rPr>
          <w:rFonts w:ascii="Arial" w:hAnsi="Arial" w:cs="Arial"/>
          <w:b/>
          <w:sz w:val="16"/>
          <w:szCs w:val="16"/>
        </w:rPr>
      </w:pPr>
    </w:p>
    <w:p w14:paraId="72FAC9D5" w14:textId="77777777" w:rsidR="003D26FC" w:rsidRPr="003D26FC" w:rsidRDefault="003D26FC" w:rsidP="003D26FC">
      <w:pPr>
        <w:rPr>
          <w:rFonts w:ascii="Arial" w:hAnsi="Arial" w:cs="Arial"/>
          <w:b/>
          <w:sz w:val="20"/>
        </w:rPr>
      </w:pPr>
      <w:proofErr w:type="spellStart"/>
      <w:r w:rsidRPr="003D26FC">
        <w:rPr>
          <w:rFonts w:ascii="Arial" w:hAnsi="Arial" w:cs="Arial"/>
          <w:b/>
          <w:sz w:val="20"/>
        </w:rPr>
        <w:t>Vereanalüüsi</w:t>
      </w:r>
      <w:proofErr w:type="spellEnd"/>
      <w:r w:rsidRPr="003D26FC">
        <w:rPr>
          <w:rFonts w:ascii="Arial" w:hAnsi="Arial" w:cs="Arial"/>
          <w:b/>
          <w:sz w:val="20"/>
        </w:rPr>
        <w:t xml:space="preserve"> </w:t>
      </w:r>
      <w:proofErr w:type="spellStart"/>
      <w:r w:rsidRPr="003D26FC">
        <w:rPr>
          <w:rFonts w:ascii="Arial" w:hAnsi="Arial" w:cs="Arial"/>
          <w:b/>
          <w:sz w:val="20"/>
        </w:rPr>
        <w:t>tulemused</w:t>
      </w:r>
      <w:proofErr w:type="spellEnd"/>
      <w:r w:rsidRPr="003D26FC">
        <w:rPr>
          <w:rFonts w:ascii="Arial" w:hAnsi="Arial" w:cs="Arial"/>
          <w:b/>
          <w:sz w:val="20"/>
        </w:rPr>
        <w:t xml:space="preserve"> (</w:t>
      </w:r>
      <w:proofErr w:type="spellStart"/>
      <w:r w:rsidRPr="003D26FC">
        <w:rPr>
          <w:rFonts w:ascii="Arial" w:hAnsi="Arial" w:cs="Arial"/>
          <w:b/>
          <w:sz w:val="20"/>
        </w:rPr>
        <w:t>välja</w:t>
      </w:r>
      <w:proofErr w:type="spellEnd"/>
      <w:r w:rsidRPr="003D26FC">
        <w:rPr>
          <w:rFonts w:ascii="Arial" w:hAnsi="Arial" w:cs="Arial"/>
          <w:b/>
          <w:sz w:val="20"/>
        </w:rPr>
        <w:t xml:space="preserve"> </w:t>
      </w:r>
      <w:proofErr w:type="spellStart"/>
      <w:r w:rsidRPr="003D26FC">
        <w:rPr>
          <w:rFonts w:ascii="Arial" w:hAnsi="Arial" w:cs="Arial"/>
          <w:b/>
          <w:sz w:val="20"/>
        </w:rPr>
        <w:t>täitmine</w:t>
      </w:r>
      <w:proofErr w:type="spellEnd"/>
      <w:r w:rsidRPr="003D26FC">
        <w:rPr>
          <w:rFonts w:ascii="Arial" w:hAnsi="Arial" w:cs="Arial"/>
          <w:b/>
          <w:sz w:val="20"/>
        </w:rPr>
        <w:t xml:space="preserve"> on </w:t>
      </w:r>
      <w:proofErr w:type="spellStart"/>
      <w:r w:rsidRPr="003D26FC">
        <w:rPr>
          <w:rFonts w:ascii="Arial" w:hAnsi="Arial" w:cs="Arial"/>
          <w:b/>
          <w:sz w:val="20"/>
        </w:rPr>
        <w:t>kohustuslik</w:t>
      </w:r>
      <w:proofErr w:type="spellEnd"/>
      <w:r w:rsidRPr="003D26FC">
        <w:rPr>
          <w:rFonts w:ascii="Arial" w:hAnsi="Arial" w:cs="Arial"/>
          <w:b/>
          <w:sz w:val="20"/>
        </w:rPr>
        <w:t xml:space="preserve"> </w:t>
      </w:r>
      <w:proofErr w:type="spellStart"/>
      <w:r w:rsidRPr="003D26FC">
        <w:rPr>
          <w:rFonts w:ascii="Arial" w:hAnsi="Arial" w:cs="Arial"/>
          <w:b/>
          <w:sz w:val="20"/>
        </w:rPr>
        <w:t>beeta</w:t>
      </w:r>
      <w:proofErr w:type="spellEnd"/>
      <w:r w:rsidRPr="003D26FC">
        <w:rPr>
          <w:rFonts w:ascii="Arial" w:hAnsi="Arial" w:cs="Arial"/>
          <w:b/>
          <w:sz w:val="20"/>
        </w:rPr>
        <w:t xml:space="preserve"> </w:t>
      </w:r>
      <w:proofErr w:type="spellStart"/>
      <w:r w:rsidRPr="003D26FC">
        <w:rPr>
          <w:rFonts w:ascii="Arial" w:hAnsi="Arial" w:cs="Arial"/>
          <w:b/>
          <w:sz w:val="20"/>
        </w:rPr>
        <w:t>talasseemia</w:t>
      </w:r>
      <w:proofErr w:type="spellEnd"/>
      <w:r w:rsidRPr="003D26FC">
        <w:rPr>
          <w:rFonts w:ascii="Arial" w:hAnsi="Arial" w:cs="Arial"/>
          <w:b/>
          <w:sz w:val="20"/>
        </w:rPr>
        <w:t xml:space="preserve"> </w:t>
      </w:r>
      <w:proofErr w:type="spellStart"/>
      <w:proofErr w:type="gramStart"/>
      <w:r w:rsidRPr="003D26FC">
        <w:rPr>
          <w:rFonts w:ascii="Arial" w:hAnsi="Arial" w:cs="Arial"/>
          <w:b/>
          <w:sz w:val="20"/>
        </w:rPr>
        <w:t>ja</w:t>
      </w:r>
      <w:proofErr w:type="spellEnd"/>
      <w:proofErr w:type="gramEnd"/>
      <w:r w:rsidRPr="003D26FC">
        <w:rPr>
          <w:rFonts w:ascii="Arial" w:hAnsi="Arial" w:cs="Arial"/>
          <w:b/>
          <w:sz w:val="20"/>
        </w:rPr>
        <w:t xml:space="preserve"> </w:t>
      </w:r>
      <w:proofErr w:type="spellStart"/>
      <w:r w:rsidRPr="003D26FC">
        <w:rPr>
          <w:rFonts w:ascii="Arial" w:hAnsi="Arial" w:cs="Arial"/>
          <w:b/>
          <w:sz w:val="20"/>
        </w:rPr>
        <w:t>sirprakulise</w:t>
      </w:r>
      <w:proofErr w:type="spellEnd"/>
      <w:r w:rsidRPr="003D26FC">
        <w:rPr>
          <w:rFonts w:ascii="Arial" w:hAnsi="Arial" w:cs="Arial"/>
          <w:b/>
          <w:sz w:val="20"/>
        </w:rPr>
        <w:t xml:space="preserve"> </w:t>
      </w:r>
      <w:proofErr w:type="spellStart"/>
      <w:r w:rsidRPr="003D26FC">
        <w:rPr>
          <w:rFonts w:ascii="Arial" w:hAnsi="Arial" w:cs="Arial"/>
          <w:b/>
          <w:sz w:val="20"/>
        </w:rPr>
        <w:t>aneemia</w:t>
      </w:r>
      <w:proofErr w:type="spellEnd"/>
      <w:r w:rsidRPr="003D26FC">
        <w:rPr>
          <w:rFonts w:ascii="Arial" w:hAnsi="Arial" w:cs="Arial"/>
          <w:b/>
          <w:sz w:val="20"/>
        </w:rPr>
        <w:t xml:space="preserve"> </w:t>
      </w:r>
      <w:proofErr w:type="spellStart"/>
      <w:r w:rsidRPr="003D26FC">
        <w:rPr>
          <w:rFonts w:ascii="Arial" w:hAnsi="Arial" w:cs="Arial"/>
          <w:b/>
          <w:sz w:val="20"/>
        </w:rPr>
        <w:t>analüüsiks</w:t>
      </w:r>
      <w:proofErr w:type="spellEnd"/>
      <w:r w:rsidRPr="003D26FC">
        <w:rPr>
          <w:rFonts w:ascii="Arial" w:hAnsi="Arial" w:cs="Arial"/>
          <w:b/>
          <w:sz w:val="20"/>
        </w:rPr>
        <w:t>)</w:t>
      </w:r>
    </w:p>
    <w:p w14:paraId="1A1DF468" w14:textId="77777777" w:rsidR="003D26FC" w:rsidRDefault="003D26FC" w:rsidP="003D26FC">
      <w:pPr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gramStart"/>
      <w:r>
        <w:rPr>
          <w:rFonts w:ascii="Arial" w:hAnsi="Arial" w:cs="Arial"/>
          <w:sz w:val="20"/>
        </w:rPr>
        <w:t>HbA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 …</w:t>
      </w:r>
      <w:proofErr w:type="gramEnd"/>
      <w:r>
        <w:rPr>
          <w:rFonts w:ascii="Arial" w:hAnsi="Arial" w:cs="Arial"/>
          <w:sz w:val="20"/>
        </w:rPr>
        <w:t>…….%</w:t>
      </w:r>
    </w:p>
    <w:p w14:paraId="0A35EF5C" w14:textId="77777777" w:rsidR="003D26FC" w:rsidRDefault="003D26FC" w:rsidP="003D26FC">
      <w:pPr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</w:rPr>
        <w:t>HbF</w:t>
      </w:r>
      <w:proofErr w:type="spellEnd"/>
      <w:r>
        <w:rPr>
          <w:rFonts w:ascii="Arial" w:hAnsi="Arial" w:cs="Arial"/>
          <w:sz w:val="20"/>
        </w:rPr>
        <w:t>...............%</w:t>
      </w:r>
    </w:p>
    <w:p w14:paraId="522C4B07" w14:textId="77777777" w:rsidR="003D26FC" w:rsidRDefault="003D26FC" w:rsidP="003D26FC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</w:rPr>
        <w:t>HbA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>…………%</w:t>
      </w:r>
    </w:p>
    <w:p w14:paraId="084724A3" w14:textId="77777777" w:rsidR="003D26FC" w:rsidRDefault="003D26FC" w:rsidP="003D26FC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</w:rPr>
        <w:t>Hb</w:t>
      </w:r>
      <w:proofErr w:type="spellEnd"/>
      <w:r>
        <w:rPr>
          <w:rFonts w:ascii="Arial" w:hAnsi="Arial" w:cs="Arial"/>
          <w:sz w:val="20"/>
        </w:rPr>
        <w:t xml:space="preserve">……………g/l </w:t>
      </w:r>
    </w:p>
    <w:p w14:paraId="2C553391" w14:textId="77777777" w:rsidR="003D26FC" w:rsidRDefault="003D26FC" w:rsidP="003D26FC">
      <w:pPr>
        <w:spacing w:line="276" w:lineRule="auto"/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</w:rPr>
        <w:t>MCV ………..</w:t>
      </w:r>
      <w:proofErr w:type="spellStart"/>
      <w:r>
        <w:rPr>
          <w:rFonts w:ascii="Arial" w:hAnsi="Arial" w:cs="Arial"/>
          <w:sz w:val="20"/>
        </w:rPr>
        <w:t>fl</w:t>
      </w:r>
      <w:proofErr w:type="spellEnd"/>
    </w:p>
    <w:p w14:paraId="5BA81DE9" w14:textId="77777777" w:rsidR="003D26FC" w:rsidRPr="00631F84" w:rsidRDefault="003D26FC" w:rsidP="003D26FC">
      <w:pPr>
        <w:spacing w:line="276" w:lineRule="auto"/>
        <w:ind w:firstLine="137"/>
        <w:rPr>
          <w:rFonts w:ascii="Arial" w:hAnsi="Arial" w:cs="Arial"/>
          <w:sz w:val="16"/>
          <w:szCs w:val="16"/>
        </w:rPr>
      </w:pPr>
    </w:p>
    <w:p w14:paraId="5B90647C" w14:textId="77777777" w:rsidR="003D26FC" w:rsidRPr="003D26FC" w:rsidRDefault="003D26FC" w:rsidP="003D26FC">
      <w:pPr>
        <w:rPr>
          <w:rFonts w:ascii="Arial" w:hAnsi="Arial" w:cs="Arial"/>
          <w:b/>
          <w:sz w:val="20"/>
        </w:rPr>
      </w:pPr>
      <w:proofErr w:type="spellStart"/>
      <w:r w:rsidRPr="003D26FC">
        <w:rPr>
          <w:rFonts w:ascii="Arial" w:hAnsi="Arial" w:cs="Arial"/>
          <w:b/>
          <w:sz w:val="20"/>
        </w:rPr>
        <w:t>Transfusioonravi</w:t>
      </w:r>
      <w:proofErr w:type="spellEnd"/>
    </w:p>
    <w:p w14:paraId="4D6BD804" w14:textId="77777777" w:rsidR="003D26FC" w:rsidRDefault="003D26FC" w:rsidP="003D26FC">
      <w:pPr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ei</w:t>
      </w:r>
      <w:proofErr w:type="spellEnd"/>
      <w:proofErr w:type="gramEnd"/>
      <w:r>
        <w:rPr>
          <w:rFonts w:ascii="Arial" w:hAnsi="Arial" w:cs="Arial"/>
          <w:sz w:val="20"/>
        </w:rPr>
        <w:t xml:space="preserve"> ole </w:t>
      </w:r>
      <w:proofErr w:type="spellStart"/>
      <w:r>
        <w:rPr>
          <w:rFonts w:ascii="Arial" w:hAnsi="Arial" w:cs="Arial"/>
          <w:sz w:val="20"/>
        </w:rPr>
        <w:t>manustatud</w:t>
      </w:r>
      <w:proofErr w:type="spellEnd"/>
    </w:p>
    <w:p w14:paraId="3D4AEBAB" w14:textId="77777777" w:rsidR="003D26FC" w:rsidRDefault="003D26FC" w:rsidP="003D26FC">
      <w:pPr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gramStart"/>
      <w:r>
        <w:rPr>
          <w:rFonts w:ascii="Arial" w:hAnsi="Arial" w:cs="Arial"/>
          <w:sz w:val="20"/>
        </w:rPr>
        <w:t>on</w:t>
      </w:r>
      <w:proofErr w:type="gram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manustatud</w:t>
      </w:r>
      <w:proofErr w:type="spellEnd"/>
      <w:r>
        <w:rPr>
          <w:rFonts w:ascii="Arial" w:hAnsi="Arial" w:cs="Arial"/>
          <w:sz w:val="20"/>
        </w:rPr>
        <w:t xml:space="preserve"> (</w:t>
      </w:r>
      <w:proofErr w:type="spellStart"/>
      <w:r>
        <w:rPr>
          <w:rFonts w:ascii="Arial" w:hAnsi="Arial" w:cs="Arial"/>
          <w:sz w:val="20"/>
        </w:rPr>
        <w:t>manustamise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kuupäev</w:t>
      </w:r>
      <w:proofErr w:type="spellEnd"/>
      <w:r>
        <w:rPr>
          <w:rFonts w:ascii="Arial" w:hAnsi="Arial" w:cs="Arial"/>
          <w:sz w:val="20"/>
        </w:rPr>
        <w:t>……………)</w:t>
      </w:r>
    </w:p>
    <w:p w14:paraId="7E3FCD45" w14:textId="77777777" w:rsidR="00975D01" w:rsidRDefault="003D26FC" w:rsidP="00F54CD2">
      <w:pPr>
        <w:rPr>
          <w:rFonts w:ascii="Arial" w:hAnsi="Arial" w:cs="Arial"/>
          <w:sz w:val="20"/>
        </w:rPr>
      </w:pPr>
      <w:r w:rsidRPr="004420FD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4420FD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4420FD">
        <w:rPr>
          <w:rFonts w:ascii="Arial" w:hAnsi="Arial" w:cs="Arial"/>
          <w:sz w:val="20"/>
          <w:lang w:val="en-US"/>
        </w:rPr>
        <w:fldChar w:fldCharType="end"/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andmed</w:t>
      </w:r>
      <w:proofErr w:type="spellEnd"/>
      <w:proofErr w:type="gram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puuduvad</w:t>
      </w:r>
      <w:proofErr w:type="spellEnd"/>
    </w:p>
    <w:p w14:paraId="70B2BB36" w14:textId="77777777" w:rsidR="00CC05DB" w:rsidRPr="00631F84" w:rsidRDefault="00CC05DB" w:rsidP="003D26FC">
      <w:pPr>
        <w:rPr>
          <w:rFonts w:ascii="Arial" w:hAnsi="Arial" w:cs="Arial"/>
          <w:b/>
          <w:sz w:val="16"/>
          <w:szCs w:val="16"/>
        </w:rPr>
      </w:pPr>
    </w:p>
    <w:p w14:paraId="13C4FD3B" w14:textId="77777777" w:rsidR="00343994" w:rsidRPr="003D26FC" w:rsidRDefault="00343994" w:rsidP="00023F59">
      <w:pPr>
        <w:spacing w:line="360" w:lineRule="auto"/>
        <w:rPr>
          <w:rFonts w:ascii="Arial" w:hAnsi="Arial" w:cs="Arial"/>
          <w:b/>
          <w:sz w:val="20"/>
        </w:rPr>
      </w:pPr>
      <w:r w:rsidRPr="003D26FC">
        <w:rPr>
          <w:rFonts w:ascii="Arial" w:hAnsi="Arial" w:cs="Arial"/>
          <w:b/>
          <w:sz w:val="20"/>
        </w:rPr>
        <w:t xml:space="preserve">Pere </w:t>
      </w:r>
      <w:proofErr w:type="spellStart"/>
      <w:r w:rsidRPr="003D26FC">
        <w:rPr>
          <w:rFonts w:ascii="Arial" w:hAnsi="Arial" w:cs="Arial"/>
          <w:b/>
          <w:sz w:val="20"/>
        </w:rPr>
        <w:t>anamnees</w:t>
      </w:r>
      <w:proofErr w:type="spellEnd"/>
    </w:p>
    <w:p w14:paraId="07338898" w14:textId="77777777" w:rsidR="00345F75" w:rsidRPr="00135B42" w:rsidRDefault="00345F75" w:rsidP="00023F59">
      <w:pPr>
        <w:spacing w:line="360" w:lineRule="auto"/>
        <w:rPr>
          <w:rFonts w:ascii="Arial" w:hAnsi="Arial" w:cs="Arial"/>
          <w:sz w:val="20"/>
        </w:rPr>
      </w:pPr>
      <w:r w:rsidRPr="00135B42">
        <w:rPr>
          <w:rFonts w:ascii="Arial" w:hAnsi="Arial" w:cs="Arial"/>
          <w:sz w:val="20"/>
        </w:rPr>
        <w:t>……………………………………………………………………………………………………….</w:t>
      </w:r>
      <w:r w:rsidR="00135B42">
        <w:rPr>
          <w:rFonts w:ascii="Arial" w:hAnsi="Arial" w:cs="Arial"/>
          <w:sz w:val="20"/>
        </w:rPr>
        <w:t>..........................</w:t>
      </w:r>
      <w:r w:rsidR="00F54CD2">
        <w:rPr>
          <w:rFonts w:ascii="Arial" w:hAnsi="Arial" w:cs="Arial"/>
          <w:sz w:val="20"/>
        </w:rPr>
        <w:t>....................</w:t>
      </w:r>
    </w:p>
    <w:p w14:paraId="5F0BDF9F" w14:textId="77777777" w:rsidR="00345F75" w:rsidRDefault="00345F75" w:rsidP="00023F59">
      <w:pPr>
        <w:spacing w:line="360" w:lineRule="auto"/>
        <w:rPr>
          <w:rFonts w:ascii="Arial" w:hAnsi="Arial" w:cs="Arial"/>
          <w:sz w:val="20"/>
        </w:rPr>
      </w:pPr>
      <w:r w:rsidRPr="00135B42">
        <w:rPr>
          <w:rFonts w:ascii="Arial" w:hAnsi="Arial" w:cs="Arial"/>
          <w:sz w:val="20"/>
        </w:rPr>
        <w:t>……………………………………………………………………………………………………….</w:t>
      </w:r>
      <w:r w:rsidR="00135B42">
        <w:rPr>
          <w:rFonts w:ascii="Arial" w:hAnsi="Arial" w:cs="Arial"/>
          <w:sz w:val="20"/>
        </w:rPr>
        <w:t>..........................</w:t>
      </w:r>
      <w:r w:rsidR="00F54CD2">
        <w:rPr>
          <w:rFonts w:ascii="Arial" w:hAnsi="Arial" w:cs="Arial"/>
          <w:sz w:val="20"/>
        </w:rPr>
        <w:t>....................</w:t>
      </w:r>
    </w:p>
    <w:p w14:paraId="300DFF1E" w14:textId="77777777" w:rsidR="007E1C3F" w:rsidRDefault="007E1C3F" w:rsidP="00993126">
      <w:pPr>
        <w:rPr>
          <w:rFonts w:ascii="Arial" w:hAnsi="Arial" w:cs="Arial"/>
          <w:b/>
          <w:sz w:val="20"/>
        </w:rPr>
      </w:pPr>
    </w:p>
    <w:p w14:paraId="2400E0C4" w14:textId="77777777" w:rsidR="00993126" w:rsidRPr="00C5076C" w:rsidRDefault="00993126" w:rsidP="00993126">
      <w:pPr>
        <w:rPr>
          <w:rFonts w:ascii="Arial" w:hAnsi="Arial" w:cs="Arial"/>
          <w:b/>
          <w:sz w:val="20"/>
        </w:rPr>
      </w:pPr>
      <w:proofErr w:type="spellStart"/>
      <w:r w:rsidRPr="00C5076C">
        <w:rPr>
          <w:rFonts w:ascii="Arial" w:hAnsi="Arial" w:cs="Arial"/>
          <w:b/>
          <w:sz w:val="20"/>
        </w:rPr>
        <w:t>Varasemad</w:t>
      </w:r>
      <w:proofErr w:type="spellEnd"/>
      <w:r w:rsidRPr="00C5076C">
        <w:rPr>
          <w:rFonts w:ascii="Arial" w:hAnsi="Arial" w:cs="Arial"/>
          <w:b/>
          <w:sz w:val="20"/>
        </w:rPr>
        <w:t xml:space="preserve"> </w:t>
      </w:r>
      <w:proofErr w:type="spellStart"/>
      <w:r w:rsidRPr="00C5076C">
        <w:rPr>
          <w:rFonts w:ascii="Arial" w:hAnsi="Arial" w:cs="Arial"/>
          <w:b/>
          <w:sz w:val="20"/>
        </w:rPr>
        <w:t>geneetilised</w:t>
      </w:r>
      <w:proofErr w:type="spellEnd"/>
      <w:r w:rsidRPr="00C5076C">
        <w:rPr>
          <w:rFonts w:ascii="Arial" w:hAnsi="Arial" w:cs="Arial"/>
          <w:b/>
          <w:sz w:val="20"/>
        </w:rPr>
        <w:t xml:space="preserve"> </w:t>
      </w:r>
      <w:proofErr w:type="spellStart"/>
      <w:r w:rsidRPr="00C5076C">
        <w:rPr>
          <w:rFonts w:ascii="Arial" w:hAnsi="Arial" w:cs="Arial"/>
          <w:b/>
          <w:sz w:val="20"/>
        </w:rPr>
        <w:t>uuringud</w:t>
      </w:r>
      <w:proofErr w:type="spellEnd"/>
      <w:r w:rsidRPr="00C5076C"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patsiendil</w:t>
      </w:r>
      <w:proofErr w:type="spellEnd"/>
      <w:r>
        <w:rPr>
          <w:rFonts w:ascii="Arial" w:hAnsi="Arial" w:cs="Arial"/>
          <w:b/>
          <w:sz w:val="20"/>
        </w:rPr>
        <w:t>/</w:t>
      </w:r>
      <w:proofErr w:type="spellStart"/>
      <w:r w:rsidRPr="00C5076C">
        <w:rPr>
          <w:rFonts w:ascii="Arial" w:hAnsi="Arial" w:cs="Arial"/>
          <w:b/>
          <w:sz w:val="20"/>
        </w:rPr>
        <w:t>pereliikmetel</w:t>
      </w:r>
      <w:proofErr w:type="spellEnd"/>
    </w:p>
    <w:p w14:paraId="50BB81E3" w14:textId="77777777" w:rsidR="00993126" w:rsidRPr="00C5076C" w:rsidRDefault="00993126" w:rsidP="00993126">
      <w:pPr>
        <w:tabs>
          <w:tab w:val="left" w:pos="360"/>
        </w:tabs>
        <w:spacing w:line="276" w:lineRule="auto"/>
        <w:rPr>
          <w:rFonts w:ascii="Arial" w:hAnsi="Arial" w:cs="Arial"/>
          <w:sz w:val="20"/>
        </w:rPr>
      </w:pPr>
      <w:r w:rsidRPr="00C5076C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5076C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C5076C">
        <w:rPr>
          <w:rFonts w:ascii="Arial" w:hAnsi="Arial" w:cs="Arial"/>
          <w:sz w:val="20"/>
          <w:lang w:val="en-US"/>
        </w:rPr>
        <w:fldChar w:fldCharType="end"/>
      </w:r>
      <w:r w:rsidRPr="00C5076C">
        <w:rPr>
          <w:rFonts w:ascii="Arial" w:hAnsi="Arial" w:cs="Arial"/>
          <w:sz w:val="20"/>
          <w:lang w:val="en-US"/>
        </w:rPr>
        <w:t xml:space="preserve"> </w:t>
      </w:r>
      <w:proofErr w:type="spellStart"/>
      <w:proofErr w:type="gramStart"/>
      <w:r w:rsidRPr="00C5076C">
        <w:rPr>
          <w:rFonts w:ascii="Arial" w:hAnsi="Arial" w:cs="Arial"/>
          <w:sz w:val="20"/>
        </w:rPr>
        <w:t>ei</w:t>
      </w:r>
      <w:proofErr w:type="spellEnd"/>
      <w:proofErr w:type="gramEnd"/>
      <w:r w:rsidRPr="00C5076C">
        <w:rPr>
          <w:rFonts w:ascii="Arial" w:hAnsi="Arial" w:cs="Arial"/>
          <w:sz w:val="20"/>
        </w:rPr>
        <w:t xml:space="preserve"> ol</w:t>
      </w:r>
      <w:r>
        <w:rPr>
          <w:rFonts w:ascii="Arial" w:hAnsi="Arial" w:cs="Arial"/>
          <w:sz w:val="20"/>
        </w:rPr>
        <w:t xml:space="preserve">e </w:t>
      </w:r>
      <w:proofErr w:type="spellStart"/>
      <w:r>
        <w:rPr>
          <w:rFonts w:ascii="Arial" w:hAnsi="Arial" w:cs="Arial"/>
          <w:sz w:val="20"/>
        </w:rPr>
        <w:t>tehtud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geneetilisi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uuringuid</w:t>
      </w:r>
      <w:proofErr w:type="spellEnd"/>
    </w:p>
    <w:p w14:paraId="4472D4A1" w14:textId="77777777" w:rsidR="00993126" w:rsidRPr="00C5076C" w:rsidRDefault="00993126" w:rsidP="00993126">
      <w:pPr>
        <w:tabs>
          <w:tab w:val="left" w:pos="360"/>
          <w:tab w:val="left" w:pos="10206"/>
          <w:tab w:val="left" w:pos="10348"/>
        </w:tabs>
        <w:spacing w:line="360" w:lineRule="auto"/>
        <w:ind w:right="-24"/>
        <w:rPr>
          <w:rFonts w:ascii="Arial" w:hAnsi="Arial" w:cs="Arial"/>
          <w:sz w:val="20"/>
        </w:rPr>
      </w:pPr>
      <w:r w:rsidRPr="00C5076C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5076C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C5076C">
        <w:rPr>
          <w:rFonts w:ascii="Arial" w:hAnsi="Arial" w:cs="Arial"/>
          <w:sz w:val="20"/>
          <w:lang w:val="en-US"/>
        </w:rPr>
        <w:fldChar w:fldCharType="end"/>
      </w:r>
      <w:r w:rsidRPr="00C5076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C5076C">
        <w:rPr>
          <w:rFonts w:ascii="Arial" w:hAnsi="Arial" w:cs="Arial"/>
          <w:sz w:val="20"/>
        </w:rPr>
        <w:t>tehtud</w:t>
      </w:r>
      <w:proofErr w:type="spellEnd"/>
      <w:r w:rsidRPr="00C5076C">
        <w:rPr>
          <w:rFonts w:ascii="Arial" w:hAnsi="Arial" w:cs="Arial"/>
          <w:sz w:val="20"/>
        </w:rPr>
        <w:t xml:space="preserve"> </w:t>
      </w:r>
      <w:proofErr w:type="spellStart"/>
      <w:r w:rsidRPr="00C5076C">
        <w:rPr>
          <w:rFonts w:ascii="Arial" w:hAnsi="Arial" w:cs="Arial"/>
          <w:sz w:val="20"/>
        </w:rPr>
        <w:t>järgmised</w:t>
      </w:r>
      <w:proofErr w:type="spellEnd"/>
      <w:r w:rsidRPr="00C5076C">
        <w:rPr>
          <w:rFonts w:ascii="Arial" w:hAnsi="Arial" w:cs="Arial"/>
          <w:sz w:val="20"/>
        </w:rPr>
        <w:t xml:space="preserve"> </w:t>
      </w:r>
      <w:proofErr w:type="spellStart"/>
      <w:r w:rsidRPr="00C5076C">
        <w:rPr>
          <w:rFonts w:ascii="Arial" w:hAnsi="Arial" w:cs="Arial"/>
          <w:sz w:val="20"/>
        </w:rPr>
        <w:t>geneetilised</w:t>
      </w:r>
      <w:proofErr w:type="spellEnd"/>
      <w:r w:rsidRPr="00C5076C">
        <w:rPr>
          <w:rFonts w:ascii="Arial" w:hAnsi="Arial" w:cs="Arial"/>
          <w:sz w:val="20"/>
        </w:rPr>
        <w:t xml:space="preserve"> </w:t>
      </w:r>
      <w:proofErr w:type="spellStart"/>
      <w:r w:rsidRPr="00C5076C">
        <w:rPr>
          <w:rFonts w:ascii="Arial" w:hAnsi="Arial" w:cs="Arial"/>
          <w:sz w:val="20"/>
        </w:rPr>
        <w:t>u</w:t>
      </w:r>
      <w:r>
        <w:rPr>
          <w:rFonts w:ascii="Arial" w:hAnsi="Arial" w:cs="Arial"/>
          <w:sz w:val="20"/>
        </w:rPr>
        <w:t>uringud</w:t>
      </w:r>
      <w:proofErr w:type="spellEnd"/>
      <w:r>
        <w:rPr>
          <w:rFonts w:ascii="Arial" w:hAnsi="Arial" w:cs="Arial"/>
          <w:sz w:val="20"/>
        </w:rPr>
        <w:t xml:space="preserve"> (täpsustada).</w:t>
      </w:r>
      <w:r w:rsidRPr="00C5076C">
        <w:rPr>
          <w:rFonts w:ascii="Arial" w:hAnsi="Arial" w:cs="Arial"/>
          <w:sz w:val="20"/>
        </w:rPr>
        <w:t>………………………………………………………………………………………….........</w:t>
      </w:r>
      <w:r>
        <w:rPr>
          <w:rFonts w:ascii="Arial" w:hAnsi="Arial" w:cs="Arial"/>
          <w:sz w:val="20"/>
        </w:rPr>
        <w:t>....................................</w:t>
      </w:r>
    </w:p>
    <w:p w14:paraId="0454054D" w14:textId="77777777" w:rsidR="0056321A" w:rsidRDefault="0056321A" w:rsidP="00135B42">
      <w:pPr>
        <w:spacing w:line="276" w:lineRule="auto"/>
        <w:rPr>
          <w:rFonts w:ascii="Arial" w:hAnsi="Arial" w:cs="Arial"/>
          <w:sz w:val="20"/>
        </w:rPr>
      </w:pPr>
    </w:p>
    <w:p w14:paraId="265C0229" w14:textId="77777777" w:rsidR="004B514F" w:rsidRDefault="004B514F" w:rsidP="004C6BA3">
      <w:pPr>
        <w:rPr>
          <w:rFonts w:ascii="Arial" w:hAnsi="Arial" w:cs="Arial"/>
          <w:sz w:val="20"/>
        </w:rPr>
      </w:pPr>
    </w:p>
    <w:p w14:paraId="32CBB8A9" w14:textId="3EF21B60" w:rsidR="004C6BA3" w:rsidRDefault="00DD2EE3" w:rsidP="004C6BA3">
      <w:pPr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Eksoomi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 w:rsidR="004C6BA3">
        <w:rPr>
          <w:rFonts w:ascii="Arial" w:hAnsi="Arial" w:cs="Arial"/>
          <w:sz w:val="20"/>
        </w:rPr>
        <w:t>sekveneerimisel</w:t>
      </w:r>
      <w:proofErr w:type="spellEnd"/>
      <w:r w:rsidR="004C6BA3">
        <w:rPr>
          <w:rFonts w:ascii="Arial" w:hAnsi="Arial" w:cs="Arial"/>
          <w:sz w:val="20"/>
        </w:rPr>
        <w:t xml:space="preserve"> </w:t>
      </w:r>
      <w:proofErr w:type="spellStart"/>
      <w:r w:rsidR="004C6BA3">
        <w:rPr>
          <w:rFonts w:ascii="Arial" w:hAnsi="Arial" w:cs="Arial"/>
          <w:sz w:val="20"/>
        </w:rPr>
        <w:t>tuvastatud</w:t>
      </w:r>
      <w:proofErr w:type="spellEnd"/>
      <w:r w:rsidR="004C6BA3">
        <w:rPr>
          <w:rFonts w:ascii="Arial" w:hAnsi="Arial" w:cs="Arial"/>
          <w:sz w:val="20"/>
        </w:rPr>
        <w:t xml:space="preserve"> </w:t>
      </w:r>
      <w:proofErr w:type="spellStart"/>
      <w:r w:rsidR="004C6BA3">
        <w:rPr>
          <w:rFonts w:ascii="Arial" w:hAnsi="Arial" w:cs="Arial"/>
          <w:sz w:val="20"/>
        </w:rPr>
        <w:t>juhuleiud</w:t>
      </w:r>
      <w:proofErr w:type="spellEnd"/>
      <w:r w:rsidR="004C6BA3">
        <w:rPr>
          <w:rFonts w:ascii="Arial" w:hAnsi="Arial" w:cs="Arial"/>
          <w:sz w:val="20"/>
        </w:rPr>
        <w:t xml:space="preserve"> </w:t>
      </w:r>
      <w:proofErr w:type="spellStart"/>
      <w:r w:rsidR="004C6BA3">
        <w:rPr>
          <w:rFonts w:ascii="Arial" w:hAnsi="Arial" w:cs="Arial"/>
          <w:sz w:val="20"/>
        </w:rPr>
        <w:t>raporteeritakse</w:t>
      </w:r>
      <w:proofErr w:type="spellEnd"/>
      <w:r w:rsidR="004C6BA3">
        <w:rPr>
          <w:rFonts w:ascii="Arial" w:hAnsi="Arial" w:cs="Arial"/>
          <w:sz w:val="20"/>
        </w:rPr>
        <w:t xml:space="preserve"> </w:t>
      </w:r>
      <w:proofErr w:type="spellStart"/>
      <w:r w:rsidR="004C6BA3">
        <w:rPr>
          <w:rFonts w:ascii="Arial" w:hAnsi="Arial" w:cs="Arial"/>
          <w:sz w:val="20"/>
        </w:rPr>
        <w:t>analüüsi</w:t>
      </w:r>
      <w:proofErr w:type="spellEnd"/>
      <w:r w:rsidR="004C6BA3">
        <w:rPr>
          <w:rFonts w:ascii="Arial" w:hAnsi="Arial" w:cs="Arial"/>
          <w:sz w:val="20"/>
        </w:rPr>
        <w:t xml:space="preserve"> </w:t>
      </w:r>
      <w:proofErr w:type="spellStart"/>
      <w:r w:rsidR="004C6BA3">
        <w:rPr>
          <w:rFonts w:ascii="Arial" w:hAnsi="Arial" w:cs="Arial"/>
          <w:sz w:val="20"/>
        </w:rPr>
        <w:t>tulemustes</w:t>
      </w:r>
      <w:proofErr w:type="spellEnd"/>
      <w:r w:rsidR="004C6BA3">
        <w:rPr>
          <w:rFonts w:ascii="Arial" w:hAnsi="Arial" w:cs="Arial"/>
          <w:sz w:val="20"/>
        </w:rPr>
        <w:t xml:space="preserve"> </w:t>
      </w:r>
      <w:proofErr w:type="spellStart"/>
      <w:r w:rsidR="004C6BA3">
        <w:rPr>
          <w:rFonts w:ascii="Arial" w:hAnsi="Arial" w:cs="Arial"/>
          <w:sz w:val="20"/>
        </w:rPr>
        <w:t>vastavalt</w:t>
      </w:r>
      <w:proofErr w:type="spellEnd"/>
      <w:r w:rsidR="004C6BA3">
        <w:rPr>
          <w:rFonts w:ascii="Arial" w:hAnsi="Arial" w:cs="Arial"/>
          <w:sz w:val="20"/>
        </w:rPr>
        <w:t xml:space="preserve"> ACMG (</w:t>
      </w:r>
      <w:r w:rsidR="004C6BA3" w:rsidRPr="00401CE9">
        <w:rPr>
          <w:rFonts w:ascii="Arial" w:hAnsi="Arial" w:cs="Arial"/>
          <w:i/>
          <w:sz w:val="20"/>
        </w:rPr>
        <w:t>The American College of Medical Genetics and Genomics</w:t>
      </w:r>
      <w:r w:rsidR="004C6BA3">
        <w:rPr>
          <w:rFonts w:ascii="Arial" w:hAnsi="Arial" w:cs="Arial"/>
          <w:sz w:val="20"/>
        </w:rPr>
        <w:t xml:space="preserve">) </w:t>
      </w:r>
      <w:proofErr w:type="spellStart"/>
      <w:r w:rsidR="004C6BA3">
        <w:rPr>
          <w:rFonts w:ascii="Arial" w:hAnsi="Arial" w:cs="Arial"/>
          <w:sz w:val="20"/>
        </w:rPr>
        <w:t>poolt</w:t>
      </w:r>
      <w:proofErr w:type="spellEnd"/>
      <w:r w:rsidR="004C6BA3">
        <w:rPr>
          <w:rFonts w:ascii="Arial" w:hAnsi="Arial" w:cs="Arial"/>
          <w:sz w:val="20"/>
        </w:rPr>
        <w:t xml:space="preserve"> </w:t>
      </w:r>
      <w:proofErr w:type="spellStart"/>
      <w:r w:rsidR="004C6BA3">
        <w:rPr>
          <w:rFonts w:ascii="Arial" w:hAnsi="Arial" w:cs="Arial"/>
          <w:sz w:val="20"/>
        </w:rPr>
        <w:t>avaldatud</w:t>
      </w:r>
      <w:proofErr w:type="spellEnd"/>
      <w:r w:rsidR="004C6BA3">
        <w:rPr>
          <w:rFonts w:ascii="Arial" w:hAnsi="Arial" w:cs="Arial"/>
          <w:sz w:val="20"/>
        </w:rPr>
        <w:t xml:space="preserve"> </w:t>
      </w:r>
      <w:proofErr w:type="spellStart"/>
      <w:r w:rsidR="004C6BA3">
        <w:rPr>
          <w:rFonts w:ascii="Arial" w:hAnsi="Arial" w:cs="Arial"/>
          <w:sz w:val="20"/>
        </w:rPr>
        <w:t>soovitustele</w:t>
      </w:r>
      <w:proofErr w:type="spellEnd"/>
      <w:r w:rsidR="004C6BA3">
        <w:rPr>
          <w:rFonts w:ascii="Arial" w:hAnsi="Arial" w:cs="Arial"/>
          <w:sz w:val="20"/>
        </w:rPr>
        <w:t>.</w:t>
      </w:r>
    </w:p>
    <w:p w14:paraId="4C77F619" w14:textId="77777777" w:rsidR="004C6BA3" w:rsidRPr="00401CE9" w:rsidRDefault="004C6BA3" w:rsidP="004C6BA3">
      <w:pPr>
        <w:rPr>
          <w:rFonts w:ascii="Arial" w:hAnsi="Arial" w:cs="Arial"/>
          <w:sz w:val="20"/>
        </w:rPr>
      </w:pPr>
    </w:p>
    <w:p w14:paraId="3128FA98" w14:textId="4D59A0F9" w:rsidR="004C6BA3" w:rsidRDefault="004C6BA3" w:rsidP="004C6BA3">
      <w:pPr>
        <w:spacing w:line="276" w:lineRule="auto"/>
        <w:rPr>
          <w:rFonts w:ascii="Arial" w:hAnsi="Arial" w:cs="Arial"/>
          <w:sz w:val="20"/>
        </w:rPr>
      </w:pPr>
      <w:r w:rsidRPr="0028664A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28664A">
        <w:rPr>
          <w:rFonts w:ascii="Arial" w:hAnsi="Arial" w:cs="Arial"/>
          <w:sz w:val="20"/>
        </w:rPr>
        <w:instrText xml:space="preserve"> FORMCHECKBOX </w:instrText>
      </w:r>
      <w:r w:rsidR="00D417DA">
        <w:rPr>
          <w:rFonts w:ascii="Arial" w:hAnsi="Arial" w:cs="Arial"/>
          <w:sz w:val="20"/>
        </w:rPr>
      </w:r>
      <w:r w:rsidR="00D417DA">
        <w:rPr>
          <w:rFonts w:ascii="Arial" w:hAnsi="Arial" w:cs="Arial"/>
          <w:sz w:val="20"/>
        </w:rPr>
        <w:fldChar w:fldCharType="separate"/>
      </w:r>
      <w:r w:rsidRPr="0028664A">
        <w:rPr>
          <w:rFonts w:ascii="Arial" w:hAnsi="Arial" w:cs="Arial"/>
          <w:sz w:val="20"/>
        </w:rPr>
        <w:fldChar w:fldCharType="end"/>
      </w:r>
      <w:r w:rsidRPr="0028664A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0"/>
        </w:rPr>
        <w:t>Nõustun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saama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in</w:t>
      </w:r>
      <w:r w:rsidR="00DD2EE3">
        <w:rPr>
          <w:rFonts w:ascii="Arial" w:hAnsi="Arial" w:cs="Arial"/>
          <w:sz w:val="20"/>
        </w:rPr>
        <w:t>formatsiooni</w:t>
      </w:r>
      <w:proofErr w:type="spellEnd"/>
      <w:r w:rsidR="00DD2EE3">
        <w:rPr>
          <w:rFonts w:ascii="Arial" w:hAnsi="Arial" w:cs="Arial"/>
          <w:sz w:val="20"/>
        </w:rPr>
        <w:t xml:space="preserve"> </w:t>
      </w:r>
      <w:proofErr w:type="spellStart"/>
      <w:r w:rsidR="00DD2EE3">
        <w:rPr>
          <w:rFonts w:ascii="Arial" w:hAnsi="Arial" w:cs="Arial"/>
          <w:sz w:val="20"/>
        </w:rPr>
        <w:t>eksoomi</w:t>
      </w:r>
      <w:proofErr w:type="spellEnd"/>
      <w:r w:rsidR="00DD2EE3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sekveneerimisel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tuvastatud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juhuleidude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kohta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vastavalt</w:t>
      </w:r>
      <w:proofErr w:type="spellEnd"/>
      <w:r>
        <w:rPr>
          <w:rFonts w:ascii="Arial" w:hAnsi="Arial" w:cs="Arial"/>
          <w:sz w:val="20"/>
        </w:rPr>
        <w:t xml:space="preserve"> ACMG </w:t>
      </w:r>
      <w:proofErr w:type="spellStart"/>
      <w:r>
        <w:rPr>
          <w:rFonts w:ascii="Arial" w:hAnsi="Arial" w:cs="Arial"/>
          <w:sz w:val="20"/>
        </w:rPr>
        <w:t>poolt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avaldatud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soovitustele</w:t>
      </w:r>
      <w:proofErr w:type="spellEnd"/>
      <w:r w:rsidRPr="0028664A">
        <w:rPr>
          <w:rFonts w:ascii="Arial" w:hAnsi="Arial" w:cs="Arial"/>
          <w:sz w:val="20"/>
        </w:rPr>
        <w:t xml:space="preserve"> </w:t>
      </w:r>
    </w:p>
    <w:p w14:paraId="0C226713" w14:textId="32CBA1A8" w:rsidR="004C6BA3" w:rsidRDefault="004C6BA3" w:rsidP="004C6BA3">
      <w:pPr>
        <w:spacing w:line="276" w:lineRule="auto"/>
        <w:rPr>
          <w:rFonts w:ascii="Arial" w:hAnsi="Arial" w:cs="Arial"/>
          <w:sz w:val="20"/>
        </w:rPr>
      </w:pPr>
      <w:r w:rsidRPr="0028664A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28664A">
        <w:rPr>
          <w:rFonts w:ascii="Arial" w:hAnsi="Arial" w:cs="Arial"/>
          <w:sz w:val="20"/>
        </w:rPr>
        <w:instrText xml:space="preserve"> FORMCHECKBOX </w:instrText>
      </w:r>
      <w:r w:rsidR="00D417DA">
        <w:rPr>
          <w:rFonts w:ascii="Arial" w:hAnsi="Arial" w:cs="Arial"/>
          <w:sz w:val="20"/>
        </w:rPr>
      </w:r>
      <w:r w:rsidR="00D417DA">
        <w:rPr>
          <w:rFonts w:ascii="Arial" w:hAnsi="Arial" w:cs="Arial"/>
          <w:sz w:val="20"/>
        </w:rPr>
        <w:fldChar w:fldCharType="separate"/>
      </w:r>
      <w:r w:rsidRPr="0028664A">
        <w:rPr>
          <w:rFonts w:ascii="Arial" w:hAnsi="Arial" w:cs="Arial"/>
          <w:sz w:val="20"/>
        </w:rPr>
        <w:fldChar w:fldCharType="end"/>
      </w:r>
      <w:r w:rsidRPr="0028664A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0"/>
        </w:rPr>
        <w:t>Ei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nõustu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saama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in</w:t>
      </w:r>
      <w:r w:rsidR="00DD2EE3">
        <w:rPr>
          <w:rFonts w:ascii="Arial" w:hAnsi="Arial" w:cs="Arial"/>
          <w:sz w:val="20"/>
        </w:rPr>
        <w:t>formatsiooni</w:t>
      </w:r>
      <w:proofErr w:type="spellEnd"/>
      <w:r w:rsidR="00DD2EE3">
        <w:rPr>
          <w:rFonts w:ascii="Arial" w:hAnsi="Arial" w:cs="Arial"/>
          <w:sz w:val="20"/>
        </w:rPr>
        <w:t xml:space="preserve"> </w:t>
      </w:r>
      <w:proofErr w:type="spellStart"/>
      <w:r w:rsidR="00DD2EE3">
        <w:rPr>
          <w:rFonts w:ascii="Arial" w:hAnsi="Arial" w:cs="Arial"/>
          <w:sz w:val="20"/>
        </w:rPr>
        <w:t>eksoomi</w:t>
      </w:r>
      <w:proofErr w:type="spellEnd"/>
      <w:r w:rsidR="00DD2EE3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sekveneerimisel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tuvastatud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juhuleidude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kohta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vastavalt</w:t>
      </w:r>
      <w:proofErr w:type="spellEnd"/>
      <w:r>
        <w:rPr>
          <w:rFonts w:ascii="Arial" w:hAnsi="Arial" w:cs="Arial"/>
          <w:sz w:val="20"/>
        </w:rPr>
        <w:t xml:space="preserve"> ACMG </w:t>
      </w:r>
      <w:proofErr w:type="spellStart"/>
      <w:r>
        <w:rPr>
          <w:rFonts w:ascii="Arial" w:hAnsi="Arial" w:cs="Arial"/>
          <w:sz w:val="20"/>
        </w:rPr>
        <w:t>poolt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avaldatud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soovitustele</w:t>
      </w:r>
      <w:proofErr w:type="spellEnd"/>
      <w:r w:rsidRPr="0028664A">
        <w:rPr>
          <w:rFonts w:ascii="Arial" w:hAnsi="Arial" w:cs="Arial"/>
          <w:sz w:val="20"/>
        </w:rPr>
        <w:t xml:space="preserve"> </w:t>
      </w:r>
    </w:p>
    <w:p w14:paraId="0301C826" w14:textId="77777777" w:rsidR="004C6BA3" w:rsidRDefault="004C6BA3" w:rsidP="0056321A">
      <w:pPr>
        <w:jc w:val="both"/>
        <w:rPr>
          <w:rFonts w:ascii="Arial" w:hAnsi="Arial" w:cs="Arial"/>
          <w:sz w:val="20"/>
          <w:lang w:val="en-US"/>
        </w:rPr>
      </w:pPr>
    </w:p>
    <w:p w14:paraId="76681273" w14:textId="77777777" w:rsidR="0056321A" w:rsidRDefault="007877F9" w:rsidP="0056321A">
      <w:pPr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Asper Biogene OÜ</w:t>
      </w:r>
      <w:r w:rsidR="0056321A" w:rsidRPr="00F40D0F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321A" w:rsidRPr="00F40D0F">
        <w:rPr>
          <w:rFonts w:ascii="Arial" w:hAnsi="Arial" w:cs="Arial"/>
          <w:sz w:val="20"/>
          <w:lang w:val="en-US"/>
        </w:rPr>
        <w:t>võib</w:t>
      </w:r>
      <w:proofErr w:type="spellEnd"/>
      <w:r w:rsidR="0056321A" w:rsidRPr="00F40D0F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321A" w:rsidRPr="00F40D0F">
        <w:rPr>
          <w:rFonts w:ascii="Arial" w:hAnsi="Arial" w:cs="Arial"/>
          <w:sz w:val="20"/>
          <w:lang w:val="en-US"/>
        </w:rPr>
        <w:t>järelejäänud</w:t>
      </w:r>
      <w:proofErr w:type="spellEnd"/>
      <w:r w:rsidR="0056321A" w:rsidRPr="00F40D0F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321A" w:rsidRPr="00F40D0F">
        <w:rPr>
          <w:rFonts w:ascii="Arial" w:hAnsi="Arial" w:cs="Arial"/>
          <w:sz w:val="20"/>
          <w:lang w:val="en-US"/>
        </w:rPr>
        <w:t>proovimaterjali</w:t>
      </w:r>
      <w:proofErr w:type="spellEnd"/>
      <w:r w:rsidR="0056321A" w:rsidRPr="00F40D0F">
        <w:rPr>
          <w:rFonts w:ascii="Arial" w:hAnsi="Arial" w:cs="Arial"/>
          <w:sz w:val="20"/>
          <w:lang w:val="en-US"/>
        </w:rPr>
        <w:t xml:space="preserve"> </w:t>
      </w:r>
      <w:proofErr w:type="gramStart"/>
      <w:r w:rsidR="0056321A" w:rsidRPr="00F40D0F">
        <w:rPr>
          <w:rFonts w:ascii="Arial" w:hAnsi="Arial" w:cs="Arial"/>
          <w:sz w:val="20"/>
          <w:lang w:val="en-US"/>
        </w:rPr>
        <w:t>ja</w:t>
      </w:r>
      <w:proofErr w:type="gramEnd"/>
      <w:r w:rsidR="0056321A" w:rsidRPr="00F40D0F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321A" w:rsidRPr="00F40D0F">
        <w:rPr>
          <w:rFonts w:ascii="Arial" w:hAnsi="Arial" w:cs="Arial"/>
          <w:sz w:val="20"/>
          <w:lang w:val="en-US"/>
        </w:rPr>
        <w:t>testi</w:t>
      </w:r>
      <w:proofErr w:type="spellEnd"/>
      <w:r w:rsidR="0056321A" w:rsidRPr="00F40D0F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321A" w:rsidRPr="00F40D0F">
        <w:rPr>
          <w:rFonts w:ascii="Arial" w:hAnsi="Arial" w:cs="Arial"/>
          <w:sz w:val="20"/>
          <w:lang w:val="en-US"/>
        </w:rPr>
        <w:t>tulemusi</w:t>
      </w:r>
      <w:proofErr w:type="spellEnd"/>
      <w:r w:rsidR="0056321A" w:rsidRPr="00F40D0F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321A" w:rsidRPr="00F40D0F">
        <w:rPr>
          <w:rFonts w:ascii="Arial" w:hAnsi="Arial" w:cs="Arial"/>
          <w:sz w:val="20"/>
          <w:lang w:val="en-US"/>
        </w:rPr>
        <w:t>anonüümsena</w:t>
      </w:r>
      <w:proofErr w:type="spellEnd"/>
      <w:r w:rsidR="0056321A" w:rsidRPr="00F40D0F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321A" w:rsidRPr="00F40D0F">
        <w:rPr>
          <w:rFonts w:ascii="Arial" w:hAnsi="Arial" w:cs="Arial"/>
          <w:sz w:val="20"/>
          <w:lang w:val="en-US"/>
        </w:rPr>
        <w:t>kasutada</w:t>
      </w:r>
      <w:proofErr w:type="spellEnd"/>
      <w:r w:rsidR="0056321A" w:rsidRPr="00F40D0F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321A" w:rsidRPr="00F40D0F">
        <w:rPr>
          <w:rFonts w:ascii="Arial" w:hAnsi="Arial" w:cs="Arial"/>
          <w:sz w:val="20"/>
          <w:lang w:val="en-US"/>
        </w:rPr>
        <w:t>kvaliteedi</w:t>
      </w:r>
      <w:proofErr w:type="spellEnd"/>
      <w:r w:rsidR="0056321A" w:rsidRPr="00F40D0F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321A" w:rsidRPr="00F40D0F">
        <w:rPr>
          <w:rFonts w:ascii="Arial" w:hAnsi="Arial" w:cs="Arial"/>
          <w:sz w:val="20"/>
          <w:lang w:val="en-US"/>
        </w:rPr>
        <w:t>parandamiseks</w:t>
      </w:r>
      <w:proofErr w:type="spellEnd"/>
      <w:r w:rsidR="0056321A" w:rsidRPr="00F40D0F">
        <w:rPr>
          <w:rFonts w:ascii="Arial" w:hAnsi="Arial" w:cs="Arial"/>
          <w:sz w:val="20"/>
          <w:lang w:val="en-US"/>
        </w:rPr>
        <w:t xml:space="preserve"> ja/</w:t>
      </w:r>
      <w:proofErr w:type="spellStart"/>
      <w:r w:rsidR="0056321A" w:rsidRPr="00F40D0F">
        <w:rPr>
          <w:rFonts w:ascii="Arial" w:hAnsi="Arial" w:cs="Arial"/>
          <w:sz w:val="20"/>
          <w:lang w:val="en-US"/>
        </w:rPr>
        <w:t>või</w:t>
      </w:r>
      <w:proofErr w:type="spellEnd"/>
      <w:r w:rsidR="0056321A" w:rsidRPr="00F40D0F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321A" w:rsidRPr="00F40D0F">
        <w:rPr>
          <w:rFonts w:ascii="Arial" w:hAnsi="Arial" w:cs="Arial"/>
          <w:sz w:val="20"/>
          <w:lang w:val="en-US"/>
        </w:rPr>
        <w:t>teadusuuringuteks</w:t>
      </w:r>
      <w:proofErr w:type="spellEnd"/>
      <w:r w:rsidR="0056321A" w:rsidRPr="00F40D0F">
        <w:rPr>
          <w:rFonts w:ascii="Arial" w:hAnsi="Arial" w:cs="Arial"/>
          <w:sz w:val="20"/>
          <w:lang w:val="en-US"/>
        </w:rPr>
        <w:t>.</w:t>
      </w:r>
    </w:p>
    <w:p w14:paraId="1198ABE9" w14:textId="77777777" w:rsidR="0056321A" w:rsidRDefault="0056321A" w:rsidP="0056321A">
      <w:pPr>
        <w:jc w:val="both"/>
        <w:rPr>
          <w:rFonts w:ascii="Arial" w:hAnsi="Arial" w:cs="Arial"/>
          <w:sz w:val="20"/>
          <w:lang w:val="en-US"/>
        </w:rPr>
      </w:pPr>
    </w:p>
    <w:p w14:paraId="2907C3DE" w14:textId="77777777" w:rsidR="0056321A" w:rsidRPr="0028664A" w:rsidRDefault="0056321A" w:rsidP="0056321A">
      <w:pPr>
        <w:spacing w:line="276" w:lineRule="auto"/>
        <w:rPr>
          <w:rFonts w:ascii="Arial" w:hAnsi="Arial" w:cs="Arial"/>
          <w:sz w:val="20"/>
        </w:rPr>
      </w:pPr>
      <w:r w:rsidRPr="0028664A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28664A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28664A">
        <w:rPr>
          <w:rFonts w:ascii="Arial" w:hAnsi="Arial" w:cs="Arial"/>
          <w:sz w:val="20"/>
          <w:lang w:val="en-US"/>
        </w:rPr>
        <w:fldChar w:fldCharType="end"/>
      </w:r>
      <w:r w:rsidRPr="0028664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7877F9">
        <w:rPr>
          <w:rFonts w:ascii="Arial" w:hAnsi="Arial" w:cs="Arial"/>
          <w:sz w:val="20"/>
        </w:rPr>
        <w:t>Luban</w:t>
      </w:r>
      <w:proofErr w:type="spellEnd"/>
      <w:r w:rsidR="007877F9">
        <w:rPr>
          <w:rFonts w:ascii="Arial" w:hAnsi="Arial" w:cs="Arial"/>
          <w:sz w:val="20"/>
        </w:rPr>
        <w:t xml:space="preserve"> Asper </w:t>
      </w:r>
      <w:proofErr w:type="spellStart"/>
      <w:r w:rsidR="007877F9">
        <w:rPr>
          <w:rFonts w:ascii="Arial" w:hAnsi="Arial" w:cs="Arial"/>
          <w:sz w:val="20"/>
        </w:rPr>
        <w:t>Biogene’l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anonüümselt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kasutada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minu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proovimaterjali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28664A">
        <w:rPr>
          <w:rFonts w:ascii="Arial" w:hAnsi="Arial" w:cs="Arial"/>
          <w:sz w:val="20"/>
        </w:rPr>
        <w:t>ja</w:t>
      </w:r>
      <w:proofErr w:type="spellEnd"/>
      <w:proofErr w:type="gram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testi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tulemusi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ülaltoodud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eesmärgil</w:t>
      </w:r>
      <w:proofErr w:type="spellEnd"/>
    </w:p>
    <w:p w14:paraId="29F1D44C" w14:textId="77777777" w:rsidR="0056321A" w:rsidRPr="0028664A" w:rsidRDefault="0056321A" w:rsidP="0056321A">
      <w:pPr>
        <w:jc w:val="both"/>
        <w:rPr>
          <w:rFonts w:ascii="Arial" w:hAnsi="Arial" w:cs="Arial"/>
          <w:b/>
          <w:sz w:val="20"/>
          <w:lang w:val="en-US"/>
        </w:rPr>
      </w:pPr>
      <w:r w:rsidRPr="0028664A">
        <w:rPr>
          <w:rFonts w:ascii="Arial" w:hAnsi="Arial" w:cs="Arial"/>
          <w:sz w:val="20"/>
          <w:lang w:val="en-US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28664A">
        <w:rPr>
          <w:rFonts w:ascii="Arial" w:hAnsi="Arial" w:cs="Arial"/>
          <w:sz w:val="20"/>
          <w:lang w:val="en-US"/>
        </w:rPr>
        <w:instrText xml:space="preserve"> FORMCHECKBOX </w:instrText>
      </w:r>
      <w:r w:rsidR="00D417DA">
        <w:rPr>
          <w:rFonts w:ascii="Arial" w:hAnsi="Arial" w:cs="Arial"/>
          <w:sz w:val="20"/>
          <w:lang w:val="en-US"/>
        </w:rPr>
      </w:r>
      <w:r w:rsidR="00D417DA">
        <w:rPr>
          <w:rFonts w:ascii="Arial" w:hAnsi="Arial" w:cs="Arial"/>
          <w:sz w:val="20"/>
          <w:lang w:val="en-US"/>
        </w:rPr>
        <w:fldChar w:fldCharType="separate"/>
      </w:r>
      <w:r w:rsidRPr="0028664A">
        <w:rPr>
          <w:rFonts w:ascii="Arial" w:hAnsi="Arial" w:cs="Arial"/>
          <w:sz w:val="20"/>
          <w:lang w:val="en-US"/>
        </w:rPr>
        <w:fldChar w:fldCharType="end"/>
      </w:r>
      <w:r w:rsidRPr="0028664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7877F9">
        <w:rPr>
          <w:rFonts w:ascii="Arial" w:hAnsi="Arial" w:cs="Arial"/>
          <w:sz w:val="20"/>
        </w:rPr>
        <w:t>Ei</w:t>
      </w:r>
      <w:proofErr w:type="spellEnd"/>
      <w:r w:rsidR="007877F9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="007877F9">
        <w:rPr>
          <w:rFonts w:ascii="Arial" w:hAnsi="Arial" w:cs="Arial"/>
          <w:sz w:val="20"/>
        </w:rPr>
        <w:t>luba</w:t>
      </w:r>
      <w:proofErr w:type="spellEnd"/>
      <w:proofErr w:type="gramEnd"/>
      <w:r w:rsidR="007877F9">
        <w:rPr>
          <w:rFonts w:ascii="Arial" w:hAnsi="Arial" w:cs="Arial"/>
          <w:sz w:val="20"/>
        </w:rPr>
        <w:t xml:space="preserve"> Asper </w:t>
      </w:r>
      <w:proofErr w:type="spellStart"/>
      <w:r w:rsidR="007877F9">
        <w:rPr>
          <w:rFonts w:ascii="Arial" w:hAnsi="Arial" w:cs="Arial"/>
          <w:sz w:val="20"/>
        </w:rPr>
        <w:t>Biogene’l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anonüümselt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kasutada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minu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proovimaterjali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ja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testi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tulemusi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ülaltoodud</w:t>
      </w:r>
      <w:proofErr w:type="spellEnd"/>
      <w:r w:rsidRPr="0028664A">
        <w:rPr>
          <w:rFonts w:ascii="Arial" w:hAnsi="Arial" w:cs="Arial"/>
          <w:sz w:val="20"/>
        </w:rPr>
        <w:t xml:space="preserve"> </w:t>
      </w:r>
      <w:proofErr w:type="spellStart"/>
      <w:r w:rsidRPr="0028664A">
        <w:rPr>
          <w:rFonts w:ascii="Arial" w:hAnsi="Arial" w:cs="Arial"/>
          <w:sz w:val="20"/>
        </w:rPr>
        <w:t>eesmärgil</w:t>
      </w:r>
      <w:proofErr w:type="spellEnd"/>
    </w:p>
    <w:p w14:paraId="3D6A2760" w14:textId="77777777" w:rsidR="0056321A" w:rsidRPr="0028664A" w:rsidRDefault="0056321A" w:rsidP="0056321A">
      <w:pPr>
        <w:jc w:val="both"/>
        <w:rPr>
          <w:rFonts w:ascii="Arial" w:hAnsi="Arial" w:cs="Arial"/>
          <w:b/>
          <w:sz w:val="20"/>
          <w:lang w:val="en-US"/>
        </w:rPr>
      </w:pPr>
    </w:p>
    <w:p w14:paraId="2C755775" w14:textId="77777777" w:rsidR="0056321A" w:rsidRPr="0028664A" w:rsidRDefault="0056321A" w:rsidP="0056321A">
      <w:pPr>
        <w:jc w:val="both"/>
        <w:rPr>
          <w:rFonts w:ascii="Arial" w:hAnsi="Arial" w:cs="Arial"/>
          <w:sz w:val="20"/>
          <w:lang w:val="en-US"/>
        </w:rPr>
      </w:pPr>
      <w:proofErr w:type="spellStart"/>
      <w:r w:rsidRPr="0028664A">
        <w:rPr>
          <w:rFonts w:ascii="Arial" w:hAnsi="Arial" w:cs="Arial"/>
          <w:sz w:val="20"/>
          <w:lang w:val="en-US"/>
        </w:rPr>
        <w:t>Patsiendi</w:t>
      </w:r>
      <w:proofErr w:type="spellEnd"/>
      <w:r w:rsidRPr="0028664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28664A">
        <w:rPr>
          <w:rFonts w:ascii="Arial" w:hAnsi="Arial" w:cs="Arial"/>
          <w:sz w:val="20"/>
          <w:lang w:val="en-US"/>
        </w:rPr>
        <w:t>nimi</w:t>
      </w:r>
      <w:proofErr w:type="spellEnd"/>
      <w:r w:rsidRPr="0028664A">
        <w:rPr>
          <w:rFonts w:ascii="Arial" w:hAnsi="Arial" w:cs="Arial"/>
          <w:sz w:val="20"/>
          <w:lang w:val="en-US"/>
        </w:rPr>
        <w:t>…………………………………………………………………………………………………………………………</w:t>
      </w:r>
    </w:p>
    <w:p w14:paraId="2CA8E538" w14:textId="77777777" w:rsidR="0056321A" w:rsidRPr="0028664A" w:rsidRDefault="0056321A" w:rsidP="0056321A">
      <w:pPr>
        <w:jc w:val="both"/>
        <w:rPr>
          <w:rFonts w:ascii="Arial" w:hAnsi="Arial" w:cs="Arial"/>
          <w:sz w:val="20"/>
          <w:lang w:val="en-US"/>
        </w:rPr>
      </w:pPr>
      <w:proofErr w:type="spellStart"/>
      <w:r w:rsidRPr="0028664A">
        <w:rPr>
          <w:rFonts w:ascii="Arial" w:hAnsi="Arial" w:cs="Arial"/>
          <w:sz w:val="20"/>
          <w:lang w:val="en-US"/>
        </w:rPr>
        <w:t>Patsiendi</w:t>
      </w:r>
      <w:proofErr w:type="spellEnd"/>
      <w:r w:rsidRPr="0028664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28664A">
        <w:rPr>
          <w:rFonts w:ascii="Arial" w:hAnsi="Arial" w:cs="Arial"/>
          <w:sz w:val="20"/>
          <w:lang w:val="en-US"/>
        </w:rPr>
        <w:t>allkiri</w:t>
      </w:r>
      <w:proofErr w:type="spellEnd"/>
      <w:r w:rsidRPr="0028664A">
        <w:rPr>
          <w:rFonts w:ascii="Arial" w:hAnsi="Arial" w:cs="Arial"/>
          <w:sz w:val="20"/>
          <w:lang w:val="en-US"/>
        </w:rPr>
        <w:t>………………………………………………………………………………………………………………………..</w:t>
      </w:r>
    </w:p>
    <w:p w14:paraId="666E5448" w14:textId="77777777" w:rsidR="0056321A" w:rsidRPr="00976A55" w:rsidRDefault="0056321A" w:rsidP="0056321A">
      <w:pPr>
        <w:jc w:val="both"/>
        <w:rPr>
          <w:rFonts w:ascii="Arial" w:hAnsi="Arial" w:cs="Arial"/>
          <w:sz w:val="20"/>
          <w:lang w:val="en-US"/>
        </w:rPr>
      </w:pPr>
      <w:proofErr w:type="spellStart"/>
      <w:r w:rsidRPr="0028664A">
        <w:rPr>
          <w:rFonts w:ascii="Arial" w:hAnsi="Arial" w:cs="Arial"/>
          <w:sz w:val="20"/>
          <w:lang w:val="en-US"/>
        </w:rPr>
        <w:t>Kuupäev</w:t>
      </w:r>
      <w:proofErr w:type="spellEnd"/>
      <w:r w:rsidRPr="0028664A">
        <w:rPr>
          <w:rFonts w:ascii="Arial" w:hAnsi="Arial" w:cs="Arial"/>
          <w:sz w:val="20"/>
          <w:lang w:val="en-US"/>
        </w:rPr>
        <w:t>……………………………………………………………………………………………………………………………….</w:t>
      </w:r>
    </w:p>
    <w:p w14:paraId="31A43E2D" w14:textId="77777777" w:rsidR="0056321A" w:rsidRDefault="0056321A" w:rsidP="00631F84">
      <w:pPr>
        <w:tabs>
          <w:tab w:val="left" w:pos="360"/>
        </w:tabs>
        <w:spacing w:line="276" w:lineRule="auto"/>
        <w:rPr>
          <w:rFonts w:ascii="Arial" w:hAnsi="Arial" w:cs="Arial"/>
          <w:b/>
          <w:sz w:val="20"/>
          <w:lang w:val="en-US"/>
        </w:rPr>
      </w:pPr>
    </w:p>
    <w:p w14:paraId="04F20D08" w14:textId="77777777" w:rsidR="0056321A" w:rsidRPr="00A24646" w:rsidRDefault="0020414C" w:rsidP="0020414C">
      <w:pPr>
        <w:tabs>
          <w:tab w:val="left" w:pos="360"/>
        </w:tabs>
        <w:spacing w:line="276" w:lineRule="auto"/>
        <w:ind w:left="11" w:hanging="11"/>
        <w:rPr>
          <w:rFonts w:ascii="Arial" w:hAnsi="Arial" w:cs="Arial"/>
          <w:sz w:val="20"/>
          <w:lang w:val="en-US"/>
        </w:rPr>
      </w:pPr>
      <w:r w:rsidRPr="00A13204">
        <w:rPr>
          <w:rFonts w:ascii="Arial" w:hAnsi="Arial" w:cs="Arial"/>
          <w:b/>
          <w:sz w:val="20"/>
          <w:lang w:val="en-US"/>
        </w:rPr>
        <w:t>NB!</w:t>
      </w:r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Tellides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geneetilise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testimise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teenuse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nõustub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klient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Asper Biogene </w:t>
      </w:r>
      <w:proofErr w:type="spellStart"/>
      <w:r w:rsidRPr="00A13204">
        <w:rPr>
          <w:rFonts w:ascii="Arial" w:hAnsi="Arial" w:cs="Arial"/>
          <w:sz w:val="20"/>
          <w:lang w:val="en-US"/>
        </w:rPr>
        <w:t>kodulehel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olevate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Geneetilise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testimise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sätete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gramStart"/>
      <w:r w:rsidRPr="00A13204">
        <w:rPr>
          <w:rFonts w:ascii="Arial" w:hAnsi="Arial" w:cs="Arial"/>
          <w:sz w:val="20"/>
          <w:lang w:val="en-US"/>
        </w:rPr>
        <w:t>ja</w:t>
      </w:r>
      <w:proofErr w:type="gram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tingimustega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ning</w:t>
      </w:r>
      <w:proofErr w:type="spellEnd"/>
      <w:r w:rsidRPr="00A1320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13204">
        <w:rPr>
          <w:rFonts w:ascii="Arial" w:hAnsi="Arial" w:cs="Arial"/>
          <w:sz w:val="20"/>
          <w:lang w:val="en-US"/>
        </w:rPr>
        <w:t>Privaatsustingimustega</w:t>
      </w:r>
      <w:proofErr w:type="spellEnd"/>
      <w:r w:rsidRPr="00A13204">
        <w:rPr>
          <w:rFonts w:ascii="Arial" w:hAnsi="Arial" w:cs="Arial"/>
          <w:sz w:val="20"/>
          <w:lang w:val="en-US"/>
        </w:rPr>
        <w:t>.</w:t>
      </w:r>
    </w:p>
    <w:sectPr w:rsidR="0056321A" w:rsidRPr="00A24646" w:rsidSect="002C60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27" w:footer="7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F1790" w14:textId="77777777" w:rsidR="00D12665" w:rsidRDefault="00D12665">
      <w:r>
        <w:separator/>
      </w:r>
    </w:p>
  </w:endnote>
  <w:endnote w:type="continuationSeparator" w:id="0">
    <w:p w14:paraId="575EB0E8" w14:textId="77777777" w:rsidR="00D12665" w:rsidRDefault="00D1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T Extra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7A39B" w14:textId="77777777" w:rsidR="00D67D4A" w:rsidRDefault="00D67D4A" w:rsidP="00F731E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8C5A96" w14:textId="77777777" w:rsidR="00D67D4A" w:rsidRDefault="00D67D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B10E" w14:textId="1580599D" w:rsidR="00FE2B17" w:rsidRPr="00DC1041" w:rsidRDefault="00D47445" w:rsidP="008F70C0">
    <w:pPr>
      <w:pStyle w:val="Footer"/>
      <w:ind w:right="-24"/>
    </w:pPr>
    <w:r>
      <w:rPr>
        <w:rFonts w:ascii="Arial" w:hAnsi="Arial" w:cs="Arial"/>
        <w:sz w:val="18"/>
        <w:szCs w:val="18"/>
      </w:rPr>
      <w:t xml:space="preserve">Asper Biogene OÜ </w:t>
    </w:r>
    <w:r>
      <w:rPr>
        <w:rFonts w:ascii="Arial" w:hAnsi="Arial" w:cs="Arial"/>
        <w:sz w:val="18"/>
        <w:szCs w:val="18"/>
      </w:rPr>
      <w:sym w:font="Symbol" w:char="F0B7"/>
    </w:r>
    <w:r>
      <w:rPr>
        <w:rFonts w:ascii="Arial" w:hAnsi="Arial" w:cs="Arial"/>
        <w:sz w:val="18"/>
        <w:szCs w:val="18"/>
      </w:rPr>
      <w:t xml:space="preserve"> </w:t>
    </w:r>
    <w:proofErr w:type="spellStart"/>
    <w:r>
      <w:rPr>
        <w:rFonts w:ascii="Arial" w:hAnsi="Arial" w:cs="Arial"/>
        <w:sz w:val="18"/>
        <w:szCs w:val="18"/>
      </w:rPr>
      <w:t>Vaksali</w:t>
    </w:r>
    <w:proofErr w:type="spellEnd"/>
    <w:r>
      <w:rPr>
        <w:rFonts w:ascii="Arial" w:hAnsi="Arial" w:cs="Arial"/>
        <w:sz w:val="18"/>
        <w:szCs w:val="18"/>
      </w:rPr>
      <w:t xml:space="preserve"> 17a </w:t>
    </w:r>
    <w:r>
      <w:rPr>
        <w:rFonts w:ascii="Arial" w:hAnsi="Arial" w:cs="Arial"/>
        <w:sz w:val="18"/>
        <w:szCs w:val="18"/>
      </w:rPr>
      <w:sym w:font="Symbol" w:char="F0B7"/>
    </w:r>
    <w:r>
      <w:rPr>
        <w:rFonts w:ascii="Arial" w:hAnsi="Arial" w:cs="Arial"/>
        <w:sz w:val="18"/>
        <w:szCs w:val="18"/>
      </w:rPr>
      <w:t xml:space="preserve"> </w:t>
    </w:r>
    <w:r w:rsidRPr="000D4D8E">
      <w:rPr>
        <w:rFonts w:ascii="Arial" w:hAnsi="Arial" w:cs="Arial"/>
        <w:sz w:val="18"/>
        <w:szCs w:val="18"/>
      </w:rPr>
      <w:t>Tartu</w:t>
    </w:r>
    <w:r>
      <w:rPr>
        <w:rFonts w:ascii="Arial" w:hAnsi="Arial" w:cs="Arial"/>
        <w:sz w:val="18"/>
        <w:szCs w:val="18"/>
      </w:rPr>
      <w:t xml:space="preserve"> 50410 </w:t>
    </w:r>
    <w:r>
      <w:rPr>
        <w:rFonts w:ascii="Arial" w:hAnsi="Arial" w:cs="Arial"/>
        <w:sz w:val="18"/>
        <w:szCs w:val="18"/>
      </w:rPr>
      <w:sym w:font="Symbol" w:char="F0B7"/>
    </w:r>
    <w:r>
      <w:rPr>
        <w:rFonts w:ascii="Arial" w:hAnsi="Arial" w:cs="Arial"/>
        <w:sz w:val="18"/>
        <w:szCs w:val="18"/>
      </w:rPr>
      <w:t xml:space="preserve"> </w:t>
    </w:r>
    <w:proofErr w:type="spellStart"/>
    <w:r>
      <w:rPr>
        <w:rFonts w:ascii="Arial" w:hAnsi="Arial" w:cs="Arial"/>
        <w:sz w:val="18"/>
        <w:szCs w:val="18"/>
      </w:rPr>
      <w:t>tel</w:t>
    </w:r>
    <w:proofErr w:type="spellEnd"/>
    <w:r>
      <w:rPr>
        <w:rFonts w:ascii="Arial" w:hAnsi="Arial" w:cs="Arial"/>
        <w:sz w:val="18"/>
        <w:szCs w:val="18"/>
      </w:rPr>
      <w:t xml:space="preserve"> 7307 295 </w:t>
    </w:r>
    <w:r>
      <w:rPr>
        <w:rFonts w:ascii="Arial" w:hAnsi="Arial" w:cs="Arial"/>
        <w:sz w:val="18"/>
        <w:szCs w:val="18"/>
      </w:rPr>
      <w:sym w:font="Symbol" w:char="F0B7"/>
    </w:r>
    <w:r w:rsidRPr="000D4D8E">
      <w:rPr>
        <w:rFonts w:ascii="Arial" w:hAnsi="Arial" w:cs="Arial"/>
        <w:sz w:val="18"/>
        <w:szCs w:val="18"/>
      </w:rPr>
      <w:t xml:space="preserve"> </w:t>
    </w:r>
    <w:r w:rsidRPr="00F043FA">
      <w:rPr>
        <w:rFonts w:ascii="Arial" w:hAnsi="Arial" w:cs="Arial"/>
        <w:sz w:val="18"/>
        <w:szCs w:val="18"/>
      </w:rPr>
      <w:t>info@asperbio.com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sym w:font="Symbol" w:char="F0B7"/>
    </w:r>
    <w:r>
      <w:rPr>
        <w:rFonts w:ascii="Arial" w:hAnsi="Arial" w:cs="Arial"/>
        <w:sz w:val="18"/>
        <w:szCs w:val="18"/>
      </w:rPr>
      <w:t xml:space="preserve"> </w:t>
    </w:r>
    <w:r w:rsidRPr="007C45C1">
      <w:rPr>
        <w:rFonts w:ascii="Arial" w:hAnsi="Arial" w:cs="Arial"/>
        <w:sz w:val="18"/>
        <w:szCs w:val="18"/>
      </w:rPr>
      <w:t>www.asper</w:t>
    </w:r>
    <w:r>
      <w:rPr>
        <w:rFonts w:ascii="Arial" w:hAnsi="Arial" w:cs="Arial"/>
        <w:sz w:val="18"/>
        <w:szCs w:val="18"/>
      </w:rPr>
      <w:t>bio.com</w:t>
    </w:r>
    <w:r w:rsidR="008F70C0">
      <w:rPr>
        <w:rFonts w:ascii="Arial" w:hAnsi="Arial" w:cs="Arial"/>
        <w:sz w:val="18"/>
        <w:szCs w:val="18"/>
      </w:rPr>
      <w:t xml:space="preserve">   </w:t>
    </w:r>
    <w:r w:rsidR="00922463">
      <w:rPr>
        <w:rFonts w:ascii="Arial" w:hAnsi="Arial" w:cs="Arial"/>
        <w:sz w:val="18"/>
        <w:szCs w:val="18"/>
      </w:rPr>
      <w:t>v</w:t>
    </w:r>
    <w:r w:rsidR="008F70C0">
      <w:rPr>
        <w:rFonts w:ascii="Arial" w:hAnsi="Arial" w:cs="Arial"/>
        <w:sz w:val="18"/>
        <w:szCs w:val="18"/>
      </w:rPr>
      <w:t>.</w:t>
    </w:r>
    <w:r w:rsidR="00922463">
      <w:rPr>
        <w:rFonts w:ascii="Arial" w:hAnsi="Arial" w:cs="Arial"/>
        <w:sz w:val="18"/>
        <w:szCs w:val="18"/>
      </w:rPr>
      <w:t xml:space="preserve"> </w:t>
    </w:r>
    <w:r w:rsidR="006A1C32">
      <w:rPr>
        <w:rFonts w:ascii="Arial" w:hAnsi="Arial" w:cs="Arial"/>
        <w:sz w:val="18"/>
        <w:szCs w:val="18"/>
      </w:rPr>
      <w:t>19</w:t>
    </w:r>
    <w:r w:rsidR="00922463">
      <w:rPr>
        <w:rFonts w:ascii="Arial" w:hAnsi="Arial" w:cs="Arial"/>
        <w:sz w:val="18"/>
        <w:szCs w:val="18"/>
      </w:rPr>
      <w:t>/0</w:t>
    </w:r>
    <w:r w:rsidR="006A1C32">
      <w:rPr>
        <w:rFonts w:ascii="Arial" w:hAnsi="Arial" w:cs="Arial"/>
        <w:sz w:val="18"/>
        <w:szCs w:val="18"/>
      </w:rPr>
      <w:t>8</w:t>
    </w:r>
    <w:r>
      <w:rPr>
        <w:rFonts w:ascii="Arial" w:hAnsi="Arial" w:cs="Arial"/>
        <w:sz w:val="18"/>
        <w:szCs w:val="18"/>
      </w:rPr>
      <w:t>/20</w:t>
    </w:r>
    <w:r w:rsidR="00935C47">
      <w:rPr>
        <w:rFonts w:ascii="Arial" w:hAnsi="Arial" w:cs="Arial"/>
        <w:sz w:val="18"/>
        <w:szCs w:val="18"/>
      </w:rPr>
      <w:t>2</w:t>
    </w:r>
    <w:r w:rsidR="00DD2EE3">
      <w:rPr>
        <w:rFonts w:ascii="Arial" w:hAnsi="Arial" w:cs="Arial"/>
        <w:sz w:val="18"/>
        <w:szCs w:val="18"/>
      </w:rPr>
      <w:t>6</w:t>
    </w:r>
    <w:r w:rsidR="008F70C0">
      <w:rPr>
        <w:rFonts w:ascii="Arial" w:hAnsi="Arial" w:cs="Arial"/>
        <w:sz w:val="18"/>
        <w:szCs w:val="18"/>
      </w:rPr>
      <w:t xml:space="preserve">     </w:t>
    </w:r>
    <w:r w:rsidR="008F70C0" w:rsidRPr="00BD0FB2">
      <w:rPr>
        <w:rFonts w:ascii="Arial" w:hAnsi="Arial" w:cs="Arial"/>
        <w:noProof/>
        <w:sz w:val="18"/>
        <w:szCs w:val="22"/>
      </w:rPr>
      <w:fldChar w:fldCharType="begin"/>
    </w:r>
    <w:r w:rsidR="008F70C0" w:rsidRPr="00BD0FB2">
      <w:rPr>
        <w:rFonts w:ascii="Arial" w:hAnsi="Arial" w:cs="Arial"/>
        <w:noProof/>
        <w:sz w:val="18"/>
        <w:szCs w:val="22"/>
      </w:rPr>
      <w:instrText xml:space="preserve"> PAGE </w:instrText>
    </w:r>
    <w:r w:rsidR="008F70C0" w:rsidRPr="00BD0FB2">
      <w:rPr>
        <w:rFonts w:ascii="Arial" w:hAnsi="Arial" w:cs="Arial"/>
        <w:noProof/>
        <w:sz w:val="18"/>
        <w:szCs w:val="22"/>
      </w:rPr>
      <w:fldChar w:fldCharType="separate"/>
    </w:r>
    <w:r w:rsidR="00D417DA">
      <w:rPr>
        <w:rFonts w:ascii="Arial" w:hAnsi="Arial" w:cs="Arial"/>
        <w:noProof/>
        <w:sz w:val="18"/>
        <w:szCs w:val="22"/>
      </w:rPr>
      <w:t>3</w:t>
    </w:r>
    <w:r w:rsidR="008F70C0" w:rsidRPr="00BD0FB2">
      <w:rPr>
        <w:rFonts w:ascii="Arial" w:hAnsi="Arial" w:cs="Arial"/>
        <w:noProof/>
        <w:sz w:val="18"/>
        <w:szCs w:val="22"/>
      </w:rPr>
      <w:fldChar w:fldCharType="end"/>
    </w:r>
    <w:r w:rsidR="008F70C0" w:rsidRPr="00BD0FB2">
      <w:rPr>
        <w:rFonts w:ascii="Arial" w:hAnsi="Arial" w:cs="Arial"/>
        <w:noProof/>
        <w:sz w:val="18"/>
        <w:szCs w:val="22"/>
      </w:rPr>
      <w:t xml:space="preserve"> / </w:t>
    </w:r>
    <w:r w:rsidR="008F70C0" w:rsidRPr="00BD0FB2">
      <w:rPr>
        <w:rFonts w:ascii="Arial" w:hAnsi="Arial" w:cs="Arial"/>
        <w:noProof/>
        <w:sz w:val="18"/>
        <w:szCs w:val="22"/>
      </w:rPr>
      <w:fldChar w:fldCharType="begin"/>
    </w:r>
    <w:r w:rsidR="008F70C0" w:rsidRPr="00BD0FB2">
      <w:rPr>
        <w:rFonts w:ascii="Arial" w:hAnsi="Arial" w:cs="Arial"/>
        <w:noProof/>
        <w:sz w:val="18"/>
        <w:szCs w:val="22"/>
      </w:rPr>
      <w:instrText xml:space="preserve"> NUMPAGES </w:instrText>
    </w:r>
    <w:r w:rsidR="008F70C0" w:rsidRPr="00BD0FB2">
      <w:rPr>
        <w:rFonts w:ascii="Arial" w:hAnsi="Arial" w:cs="Arial"/>
        <w:noProof/>
        <w:sz w:val="18"/>
        <w:szCs w:val="22"/>
      </w:rPr>
      <w:fldChar w:fldCharType="separate"/>
    </w:r>
    <w:r w:rsidR="00D417DA">
      <w:rPr>
        <w:rFonts w:ascii="Arial" w:hAnsi="Arial" w:cs="Arial"/>
        <w:noProof/>
        <w:sz w:val="18"/>
        <w:szCs w:val="22"/>
      </w:rPr>
      <w:t>3</w:t>
    </w:r>
    <w:r w:rsidR="008F70C0" w:rsidRPr="00BD0FB2">
      <w:rPr>
        <w:rFonts w:ascii="Arial" w:hAnsi="Arial" w:cs="Arial"/>
        <w:noProof/>
        <w:sz w:val="18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AAFF2" w14:textId="77777777" w:rsidR="006A1C32" w:rsidRDefault="006A1C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AF799" w14:textId="77777777" w:rsidR="00D12665" w:rsidRDefault="00D12665">
      <w:r>
        <w:separator/>
      </w:r>
    </w:p>
  </w:footnote>
  <w:footnote w:type="continuationSeparator" w:id="0">
    <w:p w14:paraId="04439C64" w14:textId="77777777" w:rsidR="00D12665" w:rsidRDefault="00D12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2F93D" w14:textId="77777777" w:rsidR="006A1C32" w:rsidRDefault="006A1C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A9E1E" w14:textId="77777777" w:rsidR="00FE2B17" w:rsidRDefault="004F359D" w:rsidP="0082361C">
    <w:pPr>
      <w:pStyle w:val="Header"/>
      <w:ind w:left="8496" w:firstLine="708"/>
      <w:rPr>
        <w:lang w:val="et-EE"/>
      </w:rPr>
    </w:pPr>
    <w:r w:rsidRPr="003D26FC">
      <w:rPr>
        <w:noProof/>
      </w:rPr>
      <w:drawing>
        <wp:inline distT="0" distB="0" distL="0" distR="0" wp14:anchorId="762C1D47" wp14:editId="156C21AF">
          <wp:extent cx="1019175" cy="10191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09CB3" w14:textId="77777777" w:rsidR="006A1C32" w:rsidRDefault="006A1C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2pt;height:7.2pt" o:bullet="t" filled="t">
        <v:fill color2="black"/>
        <v:imagedata r:id="rId1" o:title=""/>
      </v:shape>
    </w:pict>
  </w:numPicBullet>
  <w:abstractNum w:abstractNumId="0" w15:restartNumberingAfterBreak="0">
    <w:nsid w:val="FFFFFF1D"/>
    <w:multiLevelType w:val="multilevel"/>
    <w:tmpl w:val="4D1809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BA089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FAEB9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624F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67AB9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682E8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C4010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5E02B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91A1C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0DA20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8306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4F69350F"/>
    <w:multiLevelType w:val="hybridMultilevel"/>
    <w:tmpl w:val="707CBC34"/>
    <w:lvl w:ilvl="0" w:tplc="AEDCE4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347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5AAC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F20A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5408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AE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5454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763C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0808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4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69"/>
    <w:rsid w:val="000029E0"/>
    <w:rsid w:val="0000412C"/>
    <w:rsid w:val="00015092"/>
    <w:rsid w:val="00023F59"/>
    <w:rsid w:val="00035AA5"/>
    <w:rsid w:val="00036444"/>
    <w:rsid w:val="00053769"/>
    <w:rsid w:val="00097A11"/>
    <w:rsid w:val="000B0F8F"/>
    <w:rsid w:val="000B1C8B"/>
    <w:rsid w:val="000B37AB"/>
    <w:rsid w:val="000D4D8E"/>
    <w:rsid w:val="001019CE"/>
    <w:rsid w:val="00122BD8"/>
    <w:rsid w:val="00135B42"/>
    <w:rsid w:val="00155A24"/>
    <w:rsid w:val="00162C7F"/>
    <w:rsid w:val="001A3A03"/>
    <w:rsid w:val="001B4F79"/>
    <w:rsid w:val="001D0F06"/>
    <w:rsid w:val="001F270F"/>
    <w:rsid w:val="0020414C"/>
    <w:rsid w:val="00207067"/>
    <w:rsid w:val="00234894"/>
    <w:rsid w:val="00251839"/>
    <w:rsid w:val="00253607"/>
    <w:rsid w:val="00293257"/>
    <w:rsid w:val="00296642"/>
    <w:rsid w:val="002A4DFE"/>
    <w:rsid w:val="002B1EF5"/>
    <w:rsid w:val="002C6005"/>
    <w:rsid w:val="002E018C"/>
    <w:rsid w:val="002F7491"/>
    <w:rsid w:val="00321F12"/>
    <w:rsid w:val="00343994"/>
    <w:rsid w:val="00345F75"/>
    <w:rsid w:val="00366723"/>
    <w:rsid w:val="0037417D"/>
    <w:rsid w:val="0038140F"/>
    <w:rsid w:val="00397395"/>
    <w:rsid w:val="00397CDB"/>
    <w:rsid w:val="003A70AF"/>
    <w:rsid w:val="003D085D"/>
    <w:rsid w:val="003D26FC"/>
    <w:rsid w:val="003D3658"/>
    <w:rsid w:val="004053B7"/>
    <w:rsid w:val="00436A8B"/>
    <w:rsid w:val="0048120E"/>
    <w:rsid w:val="0048366A"/>
    <w:rsid w:val="004869A3"/>
    <w:rsid w:val="004A1466"/>
    <w:rsid w:val="004B29F6"/>
    <w:rsid w:val="004B514F"/>
    <w:rsid w:val="004C65CF"/>
    <w:rsid w:val="004C6BA3"/>
    <w:rsid w:val="004D5C0E"/>
    <w:rsid w:val="004F359D"/>
    <w:rsid w:val="00505361"/>
    <w:rsid w:val="0051513E"/>
    <w:rsid w:val="005168CA"/>
    <w:rsid w:val="0056321A"/>
    <w:rsid w:val="00564264"/>
    <w:rsid w:val="0059093F"/>
    <w:rsid w:val="005B17F0"/>
    <w:rsid w:val="005B5C89"/>
    <w:rsid w:val="005C4409"/>
    <w:rsid w:val="005C5ABB"/>
    <w:rsid w:val="005F5819"/>
    <w:rsid w:val="00631098"/>
    <w:rsid w:val="00631F84"/>
    <w:rsid w:val="006408C1"/>
    <w:rsid w:val="0064796D"/>
    <w:rsid w:val="006530BD"/>
    <w:rsid w:val="00693C6F"/>
    <w:rsid w:val="006A0E08"/>
    <w:rsid w:val="006A1833"/>
    <w:rsid w:val="006A1C32"/>
    <w:rsid w:val="006A5BB6"/>
    <w:rsid w:val="0074482B"/>
    <w:rsid w:val="00765C07"/>
    <w:rsid w:val="00767D08"/>
    <w:rsid w:val="00784121"/>
    <w:rsid w:val="007877F9"/>
    <w:rsid w:val="007A4F51"/>
    <w:rsid w:val="007C45C1"/>
    <w:rsid w:val="007E078F"/>
    <w:rsid w:val="007E1C3F"/>
    <w:rsid w:val="007F6C91"/>
    <w:rsid w:val="007F7BE3"/>
    <w:rsid w:val="0082361C"/>
    <w:rsid w:val="00824914"/>
    <w:rsid w:val="00854C0F"/>
    <w:rsid w:val="00894FF8"/>
    <w:rsid w:val="008F5C75"/>
    <w:rsid w:val="008F70C0"/>
    <w:rsid w:val="00907E41"/>
    <w:rsid w:val="009120E5"/>
    <w:rsid w:val="00922463"/>
    <w:rsid w:val="00925B88"/>
    <w:rsid w:val="00935C47"/>
    <w:rsid w:val="00962BD9"/>
    <w:rsid w:val="00975D01"/>
    <w:rsid w:val="00993126"/>
    <w:rsid w:val="009B064D"/>
    <w:rsid w:val="009B0E03"/>
    <w:rsid w:val="009B58DD"/>
    <w:rsid w:val="009B7676"/>
    <w:rsid w:val="009C0974"/>
    <w:rsid w:val="009D3A20"/>
    <w:rsid w:val="00A05F36"/>
    <w:rsid w:val="00A07D11"/>
    <w:rsid w:val="00A24646"/>
    <w:rsid w:val="00A30E28"/>
    <w:rsid w:val="00A3213E"/>
    <w:rsid w:val="00A60DC3"/>
    <w:rsid w:val="00A709CE"/>
    <w:rsid w:val="00A7112F"/>
    <w:rsid w:val="00A74F36"/>
    <w:rsid w:val="00A76766"/>
    <w:rsid w:val="00A95D32"/>
    <w:rsid w:val="00AB0AD1"/>
    <w:rsid w:val="00AB12D0"/>
    <w:rsid w:val="00AD53BC"/>
    <w:rsid w:val="00B27F70"/>
    <w:rsid w:val="00B44E75"/>
    <w:rsid w:val="00B54AC4"/>
    <w:rsid w:val="00B550D4"/>
    <w:rsid w:val="00B7229C"/>
    <w:rsid w:val="00B729C7"/>
    <w:rsid w:val="00B73416"/>
    <w:rsid w:val="00B7412A"/>
    <w:rsid w:val="00B8455E"/>
    <w:rsid w:val="00BB1B48"/>
    <w:rsid w:val="00BD4757"/>
    <w:rsid w:val="00BF1923"/>
    <w:rsid w:val="00BF5874"/>
    <w:rsid w:val="00C01D18"/>
    <w:rsid w:val="00C6472D"/>
    <w:rsid w:val="00C87669"/>
    <w:rsid w:val="00CB4297"/>
    <w:rsid w:val="00CC05DB"/>
    <w:rsid w:val="00CC7D13"/>
    <w:rsid w:val="00D12665"/>
    <w:rsid w:val="00D17A1D"/>
    <w:rsid w:val="00D33FB2"/>
    <w:rsid w:val="00D417DA"/>
    <w:rsid w:val="00D47445"/>
    <w:rsid w:val="00D64870"/>
    <w:rsid w:val="00D67D4A"/>
    <w:rsid w:val="00D7399C"/>
    <w:rsid w:val="00DB186B"/>
    <w:rsid w:val="00DC1041"/>
    <w:rsid w:val="00DD2EE3"/>
    <w:rsid w:val="00DD4B8F"/>
    <w:rsid w:val="00DE3B49"/>
    <w:rsid w:val="00DF4E89"/>
    <w:rsid w:val="00E111D3"/>
    <w:rsid w:val="00E2064C"/>
    <w:rsid w:val="00E711F3"/>
    <w:rsid w:val="00E73965"/>
    <w:rsid w:val="00E84C31"/>
    <w:rsid w:val="00E93FF0"/>
    <w:rsid w:val="00EB6680"/>
    <w:rsid w:val="00EC1D12"/>
    <w:rsid w:val="00EF05F1"/>
    <w:rsid w:val="00F16B0B"/>
    <w:rsid w:val="00F21BE7"/>
    <w:rsid w:val="00F525AF"/>
    <w:rsid w:val="00F54CD2"/>
    <w:rsid w:val="00F731E8"/>
    <w:rsid w:val="00FC5B37"/>
    <w:rsid w:val="00FE2B17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oNotEmbedSmartTags/>
  <w:decimalSymbol w:val=","/>
  <w:listSeparator w:val=";"/>
  <w14:docId w14:val="06B4AE9A"/>
  <w15:chartTrackingRefBased/>
  <w15:docId w15:val="{A6C60065-D206-40FF-A773-027916B6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</w:latentStyles>
  <w:style w:type="paragraph" w:default="1" w:styleId="Normal">
    <w:name w:val="Normal"/>
    <w:qFormat/>
    <w:rsid w:val="00BB1B48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3D26FC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1z0">
    <w:name w:val="WW8Num1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CharChar2">
    <w:name w:val="Char Char2"/>
    <w:basedOn w:val="DefaultParagraphFont"/>
  </w:style>
  <w:style w:type="character" w:customStyle="1" w:styleId="CharChar1">
    <w:name w:val="Char Char1"/>
    <w:basedOn w:val="DefaultParagraphFont"/>
  </w:style>
  <w:style w:type="character" w:customStyle="1" w:styleId="CharChar">
    <w:name w:val="Char Char"/>
    <w:rPr>
      <w:rFonts w:ascii="Tahoma" w:hAnsi="Tahoma" w:cs="Tahoma"/>
      <w:sz w:val="16"/>
      <w:szCs w:val="16"/>
    </w:rPr>
  </w:style>
  <w:style w:type="character" w:customStyle="1" w:styleId="CharChar4">
    <w:name w:val="Char Char4"/>
    <w:rPr>
      <w:rFonts w:ascii="Times New Roman" w:eastAsia="Times New Roman" w:hAnsi="Times New Roman"/>
      <w:b/>
      <w:sz w:val="24"/>
    </w:rPr>
  </w:style>
  <w:style w:type="character" w:customStyle="1" w:styleId="CharChar3">
    <w:name w:val="Char Char3"/>
    <w:rPr>
      <w:rFonts w:ascii="Times New Roman" w:eastAsia="Times New Roman" w:hAnsi="Times New Roman"/>
      <w:b/>
      <w:bCs/>
      <w:sz w:val="28"/>
      <w:szCs w:val="24"/>
      <w:lang w:val="en-GB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</w:style>
  <w:style w:type="paragraph" w:styleId="Footer">
    <w:name w:val="footer"/>
    <w:basedOn w:val="Normal"/>
    <w:link w:val="FooterChar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oterChar">
    <w:name w:val="Footer Char"/>
    <w:link w:val="Footer"/>
    <w:rsid w:val="00DC1041"/>
    <w:rPr>
      <w:rFonts w:cs="Calibri"/>
      <w:sz w:val="24"/>
      <w:lang w:val="et-EE" w:eastAsia="ar-SA"/>
    </w:rPr>
  </w:style>
  <w:style w:type="character" w:styleId="Strong">
    <w:name w:val="Strong"/>
    <w:uiPriority w:val="22"/>
    <w:qFormat/>
    <w:rsid w:val="0048366A"/>
    <w:rPr>
      <w:b/>
      <w:bCs/>
    </w:rPr>
  </w:style>
  <w:style w:type="character" w:styleId="Hyperlink">
    <w:name w:val="Hyperlink"/>
    <w:rsid w:val="00D67D4A"/>
    <w:rPr>
      <w:color w:val="0000FF"/>
      <w:u w:val="single"/>
    </w:rPr>
  </w:style>
  <w:style w:type="character" w:styleId="PageNumber">
    <w:name w:val="page number"/>
    <w:rsid w:val="00D67D4A"/>
  </w:style>
  <w:style w:type="character" w:customStyle="1" w:styleId="Heading4Char">
    <w:name w:val="Heading 4 Char"/>
    <w:link w:val="Heading4"/>
    <w:semiHidden/>
    <w:rsid w:val="003D26FC"/>
    <w:rPr>
      <w:rFonts w:ascii="Cambria" w:eastAsia="MS Mincho" w:hAnsi="Cambria" w:cs="Times New Roman"/>
      <w:b/>
      <w:bCs/>
      <w:sz w:val="28"/>
      <w:szCs w:val="28"/>
      <w:lang w:val="et-EE" w:eastAsia="ar-SA"/>
    </w:rPr>
  </w:style>
  <w:style w:type="paragraph" w:customStyle="1" w:styleId="p1">
    <w:name w:val="p1"/>
    <w:basedOn w:val="Normal"/>
    <w:rsid w:val="00162C7F"/>
    <w:rPr>
      <w:rFonts w:ascii="Arial" w:hAnsi="Arial" w:cs="Arial"/>
      <w:sz w:val="15"/>
      <w:szCs w:val="15"/>
    </w:rPr>
  </w:style>
  <w:style w:type="character" w:customStyle="1" w:styleId="BodyTextChar">
    <w:name w:val="Body Text Char"/>
    <w:link w:val="BodyText"/>
    <w:rsid w:val="003D26FC"/>
    <w:rPr>
      <w:rFonts w:cs="Calibri"/>
      <w:sz w:val="24"/>
      <w:lang w:val="et-EE" w:eastAsia="ar-SA"/>
    </w:rPr>
  </w:style>
  <w:style w:type="character" w:customStyle="1" w:styleId="apple-converted-space">
    <w:name w:val="apple-converted-space"/>
    <w:rsid w:val="00E93FF0"/>
  </w:style>
  <w:style w:type="character" w:customStyle="1" w:styleId="UnresolvedMention1">
    <w:name w:val="Unresolved Mention1"/>
    <w:uiPriority w:val="52"/>
    <w:rsid w:val="008F7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Asper Ophthalmics Interpretation Order form</vt:lpstr>
    </vt:vector>
  </TitlesOfParts>
  <Company>Asperbio</Company>
  <LinksUpToDate>false</LinksUpToDate>
  <CharactersWithSpaces>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Asper Ophthalmics Interpretation Order form</dc:title>
  <dc:subject/>
  <dc:creator>.</dc:creator>
  <cp:keywords/>
  <cp:lastModifiedBy>Elo Atla-Lee</cp:lastModifiedBy>
  <cp:revision>4</cp:revision>
  <cp:lastPrinted>2010-05-27T17:45:00Z</cp:lastPrinted>
  <dcterms:created xsi:type="dcterms:W3CDTF">2026-08-19T08:31:00Z</dcterms:created>
  <dcterms:modified xsi:type="dcterms:W3CDTF">2026-08-19T09:41:00Z</dcterms:modified>
</cp:coreProperties>
</file>